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0EB4" w:rsidRPr="00DF0D8E" w:rsidRDefault="00F724C6">
      <w:pPr>
        <w:rPr>
          <w:rFonts w:ascii="Calibri" w:hAnsi="Calibri" w:cs="Calibri"/>
        </w:rPr>
      </w:pPr>
      <w:r w:rsidRPr="00DF0D8E">
        <w:rPr>
          <w:rFonts w:ascii="Calibri" w:hAnsi="Calibri" w:cs="Calibri"/>
          <w:b/>
          <w:bCs/>
          <w:i/>
          <w:iCs/>
          <w:noProof/>
          <w:sz w:val="31"/>
          <w:szCs w:val="3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440690</wp:posOffset>
            </wp:positionH>
            <wp:positionV relativeFrom="paragraph">
              <wp:posOffset>141605</wp:posOffset>
            </wp:positionV>
            <wp:extent cx="788035" cy="788035"/>
            <wp:effectExtent l="0" t="0" r="0" b="0"/>
            <wp:wrapNone/>
            <wp:docPr id="39" name="Immagine 39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image0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035" cy="78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0EB4" w:rsidRPr="00DF0D8E" w:rsidRDefault="00E90EB4" w:rsidP="00E90EB4">
      <w:pPr>
        <w:jc w:val="center"/>
        <w:rPr>
          <w:rFonts w:ascii="Calibri" w:hAnsi="Calibri" w:cs="Calibri"/>
          <w:b/>
          <w:bCs/>
          <w:i/>
          <w:iCs/>
          <w:sz w:val="31"/>
          <w:szCs w:val="31"/>
        </w:rPr>
      </w:pPr>
      <w:r w:rsidRPr="00DF0D8E">
        <w:rPr>
          <w:rFonts w:ascii="Calibri" w:hAnsi="Calibri" w:cs="Calibri"/>
          <w:b/>
          <w:bCs/>
          <w:i/>
          <w:iCs/>
          <w:sz w:val="31"/>
          <w:szCs w:val="31"/>
        </w:rPr>
        <w:t>Istituto Professionale di Stato</w:t>
      </w:r>
    </w:p>
    <w:p w:rsidR="00E90EB4" w:rsidRPr="00DF0D8E" w:rsidRDefault="00E90EB4" w:rsidP="00E90EB4">
      <w:pPr>
        <w:pStyle w:val="NormaleWeb"/>
        <w:tabs>
          <w:tab w:val="left" w:pos="2145"/>
          <w:tab w:val="center" w:pos="5101"/>
        </w:tabs>
        <w:spacing w:before="0" w:beforeAutospacing="0" w:after="0" w:afterAutospacing="0"/>
        <w:jc w:val="center"/>
        <w:rPr>
          <w:rFonts w:ascii="Calibri" w:hAnsi="Calibri" w:cs="Calibri"/>
          <w:sz w:val="21"/>
          <w:szCs w:val="21"/>
        </w:rPr>
      </w:pPr>
      <w:r w:rsidRPr="00DF0D8E">
        <w:rPr>
          <w:rFonts w:ascii="Calibri" w:hAnsi="Calibri" w:cs="Calibri"/>
          <w:b/>
          <w:bCs/>
          <w:i/>
          <w:iCs/>
          <w:sz w:val="31"/>
          <w:szCs w:val="31"/>
        </w:rPr>
        <w:t>"Salvo D'Acquisto"</w:t>
      </w:r>
    </w:p>
    <w:p w:rsidR="00E90EB4" w:rsidRPr="00DF0D8E" w:rsidRDefault="00E90EB4" w:rsidP="00E90EB4">
      <w:pPr>
        <w:pStyle w:val="NormaleWeb"/>
        <w:spacing w:before="0" w:beforeAutospacing="0" w:after="0" w:afterAutospacing="0"/>
        <w:jc w:val="center"/>
        <w:rPr>
          <w:rFonts w:ascii="Calibri" w:hAnsi="Calibri" w:cs="Calibri"/>
          <w:sz w:val="21"/>
          <w:szCs w:val="21"/>
        </w:rPr>
      </w:pPr>
      <w:r w:rsidRPr="00DF0D8E">
        <w:rPr>
          <w:rFonts w:ascii="Calibri" w:hAnsi="Calibri" w:cs="Calibri"/>
          <w:b/>
          <w:bCs/>
          <w:i/>
          <w:iCs/>
          <w:sz w:val="17"/>
          <w:szCs w:val="17"/>
        </w:rPr>
        <w:t>Via Consolare, 111 - 90011 Bagheria (PA) - telf. 091903070 - fax 091903572</w:t>
      </w:r>
    </w:p>
    <w:p w:rsidR="00E90EB4" w:rsidRPr="00DF0D8E" w:rsidRDefault="00E90EB4" w:rsidP="00E90EB4">
      <w:pPr>
        <w:pStyle w:val="NormaleWeb"/>
        <w:spacing w:before="0" w:beforeAutospacing="0" w:after="0" w:afterAutospacing="0"/>
        <w:jc w:val="center"/>
        <w:outlineLvl w:val="0"/>
        <w:rPr>
          <w:rFonts w:ascii="Calibri" w:hAnsi="Calibri" w:cs="Calibri"/>
          <w:sz w:val="21"/>
          <w:szCs w:val="21"/>
        </w:rPr>
      </w:pPr>
      <w:r w:rsidRPr="00DF0D8E">
        <w:rPr>
          <w:rFonts w:ascii="Calibri" w:hAnsi="Calibri" w:cs="Calibri"/>
          <w:b/>
          <w:bCs/>
          <w:i/>
          <w:iCs/>
          <w:sz w:val="17"/>
          <w:szCs w:val="17"/>
        </w:rPr>
        <w:t>Succursale: Via Città di Palermo, 138/C  - 90011 Bagheria - telf. 0917930480</w:t>
      </w:r>
    </w:p>
    <w:p w:rsidR="00E90EB4" w:rsidRPr="00DF0D8E" w:rsidRDefault="00E90EB4" w:rsidP="00E90EB4">
      <w:pPr>
        <w:pStyle w:val="NormaleWeb"/>
        <w:spacing w:before="0" w:beforeAutospacing="0" w:after="0" w:afterAutospacing="0"/>
        <w:jc w:val="center"/>
        <w:rPr>
          <w:rFonts w:ascii="Calibri" w:hAnsi="Calibri" w:cs="Calibri"/>
          <w:sz w:val="21"/>
          <w:szCs w:val="21"/>
        </w:rPr>
      </w:pPr>
      <w:r w:rsidRPr="00DF0D8E">
        <w:rPr>
          <w:rFonts w:ascii="Calibri" w:hAnsi="Calibri" w:cs="Calibri"/>
          <w:b/>
          <w:bCs/>
          <w:i/>
          <w:iCs/>
          <w:sz w:val="17"/>
          <w:szCs w:val="17"/>
        </w:rPr>
        <w:t xml:space="preserve">Sede Coordinata presso </w:t>
      </w:r>
      <w:smartTag w:uri="urn:schemas-microsoft-com:office:smarttags" w:element="metricconverter">
        <w:smartTagPr>
          <w:attr w:name="ProductID" w:val="la Sezione Carceraria"/>
        </w:smartTagPr>
        <w:r w:rsidRPr="00DF0D8E">
          <w:rPr>
            <w:rFonts w:ascii="Calibri" w:hAnsi="Calibri" w:cs="Calibri"/>
            <w:b/>
            <w:bCs/>
            <w:i/>
            <w:iCs/>
            <w:sz w:val="17"/>
            <w:szCs w:val="17"/>
          </w:rPr>
          <w:t>la Sezione Carceraria</w:t>
        </w:r>
      </w:smartTag>
      <w:r w:rsidRPr="00DF0D8E">
        <w:rPr>
          <w:rFonts w:ascii="Calibri" w:hAnsi="Calibri" w:cs="Calibri"/>
          <w:b/>
          <w:bCs/>
          <w:i/>
          <w:iCs/>
          <w:sz w:val="17"/>
          <w:szCs w:val="17"/>
        </w:rPr>
        <w:t xml:space="preserve"> Minorile Malaspina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18"/>
        <w:gridCol w:w="3350"/>
        <w:gridCol w:w="3435"/>
      </w:tblGrid>
      <w:tr w:rsidR="00E90EB4" w:rsidRPr="00DF0D8E" w:rsidTr="00E90EB4">
        <w:trPr>
          <w:trHeight w:val="272"/>
        </w:trPr>
        <w:tc>
          <w:tcPr>
            <w:tcW w:w="3449" w:type="dxa"/>
            <w:shd w:val="clear" w:color="auto" w:fill="auto"/>
          </w:tcPr>
          <w:p w:rsidR="00E90EB4" w:rsidRPr="00DF0D8E" w:rsidRDefault="00001C0B" w:rsidP="00E1215C">
            <w:pPr>
              <w:jc w:val="center"/>
              <w:rPr>
                <w:rFonts w:ascii="Calibri" w:hAnsi="Calibri" w:cs="Calibri"/>
                <w:sz w:val="17"/>
                <w:szCs w:val="17"/>
              </w:rPr>
            </w:pPr>
            <w:hyperlink r:id="rId9" w:history="1">
              <w:r w:rsidR="00E1215C" w:rsidRPr="00DF0D8E">
                <w:rPr>
                  <w:rStyle w:val="Collegamentoipertestuale"/>
                  <w:rFonts w:ascii="Calibri" w:hAnsi="Calibri" w:cs="Calibri"/>
                  <w:sz w:val="17"/>
                  <w:szCs w:val="17"/>
                </w:rPr>
                <w:t>http://www.ipsdacquisto.gov.it/</w:t>
              </w:r>
            </w:hyperlink>
          </w:p>
        </w:tc>
        <w:tc>
          <w:tcPr>
            <w:tcW w:w="3449" w:type="dxa"/>
            <w:shd w:val="clear" w:color="auto" w:fill="auto"/>
          </w:tcPr>
          <w:p w:rsidR="00E90EB4" w:rsidRPr="00DF0D8E" w:rsidRDefault="00E90EB4" w:rsidP="00E90EB4">
            <w:pPr>
              <w:jc w:val="center"/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3451" w:type="dxa"/>
            <w:shd w:val="clear" w:color="auto" w:fill="auto"/>
          </w:tcPr>
          <w:p w:rsidR="00E90EB4" w:rsidRPr="00DF0D8E" w:rsidRDefault="00001C0B" w:rsidP="00E90EB4">
            <w:pPr>
              <w:ind w:left="655"/>
              <w:jc w:val="center"/>
              <w:rPr>
                <w:rFonts w:ascii="Calibri" w:hAnsi="Calibri" w:cs="Calibri"/>
                <w:sz w:val="17"/>
                <w:szCs w:val="17"/>
              </w:rPr>
            </w:pPr>
            <w:hyperlink r:id="rId10" w:history="1">
              <w:r w:rsidR="00E90EB4" w:rsidRPr="00DF0D8E">
                <w:rPr>
                  <w:rStyle w:val="Collegamentoipertestuale"/>
                  <w:rFonts w:ascii="Calibri" w:hAnsi="Calibri" w:cs="Calibri"/>
                  <w:sz w:val="17"/>
                  <w:szCs w:val="17"/>
                </w:rPr>
                <w:t>pari010007@istruzione.it</w:t>
              </w:r>
            </w:hyperlink>
          </w:p>
        </w:tc>
      </w:tr>
      <w:tr w:rsidR="00E90EB4" w:rsidRPr="00DF0D8E" w:rsidTr="00AB4D8D">
        <w:trPr>
          <w:trHeight w:val="71"/>
        </w:trPr>
        <w:tc>
          <w:tcPr>
            <w:tcW w:w="3449" w:type="dxa"/>
            <w:shd w:val="clear" w:color="auto" w:fill="auto"/>
          </w:tcPr>
          <w:p w:rsidR="00E90EB4" w:rsidRPr="00DF0D8E" w:rsidRDefault="00E90EB4" w:rsidP="00E90EB4">
            <w:pPr>
              <w:jc w:val="center"/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3449" w:type="dxa"/>
            <w:shd w:val="clear" w:color="auto" w:fill="auto"/>
          </w:tcPr>
          <w:p w:rsidR="00E90EB4" w:rsidRPr="00DF0D8E" w:rsidRDefault="00E90EB4" w:rsidP="00E90EB4">
            <w:pPr>
              <w:jc w:val="center"/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3451" w:type="dxa"/>
            <w:shd w:val="clear" w:color="auto" w:fill="auto"/>
          </w:tcPr>
          <w:p w:rsidR="00E90EB4" w:rsidRPr="00DF0D8E" w:rsidRDefault="00001C0B" w:rsidP="00E90EB4">
            <w:pPr>
              <w:ind w:left="655"/>
              <w:jc w:val="center"/>
              <w:rPr>
                <w:rFonts w:ascii="Calibri" w:hAnsi="Calibri" w:cs="Calibri"/>
                <w:sz w:val="17"/>
                <w:szCs w:val="17"/>
              </w:rPr>
            </w:pPr>
            <w:hyperlink r:id="rId11" w:history="1">
              <w:r w:rsidR="00E90EB4" w:rsidRPr="00DF0D8E">
                <w:rPr>
                  <w:rStyle w:val="Collegamentoipertestuale"/>
                  <w:rFonts w:ascii="Calibri" w:hAnsi="Calibri" w:cs="Calibri"/>
                  <w:sz w:val="17"/>
                  <w:szCs w:val="17"/>
                </w:rPr>
                <w:t>pari010007@pec.istruzione.it</w:t>
              </w:r>
            </w:hyperlink>
          </w:p>
        </w:tc>
      </w:tr>
    </w:tbl>
    <w:p w:rsidR="00147B71" w:rsidRPr="00DF0D8E" w:rsidRDefault="00F724C6" w:rsidP="004765BB">
      <w:pPr>
        <w:pStyle w:val="Intestazione"/>
        <w:rPr>
          <w:rFonts w:ascii="Calibri" w:eastAsia="Calibri" w:hAnsi="Calibri" w:cs="Calibri"/>
          <w:sz w:val="22"/>
          <w:szCs w:val="22"/>
          <w:lang w:eastAsia="en-US"/>
        </w:rPr>
      </w:pPr>
      <w:r w:rsidRPr="00DF0D8E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-64135</wp:posOffset>
                </wp:positionH>
                <wp:positionV relativeFrom="paragraph">
                  <wp:posOffset>97790</wp:posOffset>
                </wp:positionV>
                <wp:extent cx="6581775" cy="0"/>
                <wp:effectExtent l="9525" t="5080" r="9525" b="13970"/>
                <wp:wrapNone/>
                <wp:docPr id="2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817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99EDF8" id="Line 31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05pt,7.7pt" to="513.2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"/>
            </w:pict>
          </mc:Fallback>
        </mc:AlternateContent>
      </w:r>
    </w:p>
    <w:p w:rsidR="00D45B1D" w:rsidRPr="00DF0D8E" w:rsidRDefault="00D45B1D" w:rsidP="00D45B1D">
      <w:pPr>
        <w:spacing w:line="240" w:lineRule="atLeast"/>
        <w:ind w:left="284" w:right="270"/>
        <w:rPr>
          <w:rFonts w:ascii="Calibri" w:eastAsia="Calibri" w:hAnsi="Calibri" w:cs="Calibri"/>
          <w:sz w:val="22"/>
          <w:szCs w:val="22"/>
          <w:lang w:eastAsia="en-US"/>
        </w:rPr>
      </w:pPr>
      <w:r w:rsidRPr="00DF0D8E">
        <w:rPr>
          <w:rFonts w:ascii="Calibri" w:eastAsia="Calibri" w:hAnsi="Calibri" w:cs="Calibri"/>
          <w:b/>
          <w:sz w:val="22"/>
          <w:szCs w:val="22"/>
          <w:lang w:eastAsia="en-US"/>
        </w:rPr>
        <w:t xml:space="preserve">(All. 1)   </w:t>
      </w:r>
      <w:r w:rsidRPr="004765BB">
        <w:rPr>
          <w:rFonts w:ascii="Calibri" w:eastAsia="Calibri" w:hAnsi="Calibri" w:cs="Calibri"/>
          <w:sz w:val="16"/>
          <w:szCs w:val="16"/>
          <w:bdr w:val="single" w:sz="4" w:space="0" w:color="auto"/>
          <w:lang w:eastAsia="en-US"/>
        </w:rPr>
        <w:t xml:space="preserve">MODULO DOMANDA </w:t>
      </w:r>
      <w:r w:rsidR="00852166">
        <w:rPr>
          <w:rFonts w:ascii="Calibri" w:eastAsia="Calibri" w:hAnsi="Calibri" w:cs="Calibri"/>
          <w:sz w:val="16"/>
          <w:szCs w:val="16"/>
          <w:bdr w:val="single" w:sz="4" w:space="0" w:color="auto"/>
          <w:lang w:eastAsia="en-US"/>
        </w:rPr>
        <w:t>progettista</w:t>
      </w:r>
      <w:r w:rsidR="001A7D00">
        <w:rPr>
          <w:rFonts w:ascii="Calibri" w:eastAsia="Calibri" w:hAnsi="Calibri" w:cs="Calibri"/>
          <w:sz w:val="16"/>
          <w:szCs w:val="16"/>
          <w:bdr w:val="single" w:sz="4" w:space="0" w:color="auto"/>
          <w:lang w:eastAsia="en-US"/>
        </w:rPr>
        <w:t xml:space="preserve"> e collaudatore</w:t>
      </w:r>
      <w:r w:rsidRPr="00DF0D8E">
        <w:rPr>
          <w:rFonts w:ascii="Calibri" w:eastAsia="Calibri" w:hAnsi="Calibri" w:cs="Calibri"/>
          <w:sz w:val="22"/>
          <w:szCs w:val="22"/>
          <w:lang w:eastAsia="en-US"/>
        </w:rPr>
        <w:tab/>
      </w:r>
      <w:r w:rsidR="004765BB">
        <w:rPr>
          <w:rFonts w:ascii="Calibri" w:eastAsia="Calibri" w:hAnsi="Calibri" w:cs="Calibri"/>
          <w:sz w:val="28"/>
          <w:szCs w:val="28"/>
          <w:lang w:eastAsia="en-US"/>
        </w:rPr>
        <w:t xml:space="preserve"> </w:t>
      </w:r>
      <w:r w:rsidR="00E14802" w:rsidRPr="00DF0D8E">
        <w:rPr>
          <w:rFonts w:ascii="Calibri" w:eastAsia="Calibri" w:hAnsi="Calibri" w:cs="Calibri"/>
          <w:sz w:val="28"/>
          <w:szCs w:val="28"/>
          <w:lang w:eastAsia="en-US"/>
        </w:rPr>
        <w:tab/>
      </w:r>
      <w:r w:rsidR="00852166">
        <w:rPr>
          <w:rFonts w:ascii="Calibri" w:eastAsia="Calibri" w:hAnsi="Calibri" w:cs="Calibri"/>
          <w:sz w:val="28"/>
          <w:szCs w:val="28"/>
          <w:lang w:eastAsia="en-US"/>
        </w:rPr>
        <w:t xml:space="preserve">                                  </w:t>
      </w:r>
      <w:r w:rsidRPr="00DF0D8E">
        <w:rPr>
          <w:rFonts w:ascii="Calibri" w:eastAsia="Calibri" w:hAnsi="Calibri" w:cs="Calibri"/>
          <w:sz w:val="22"/>
          <w:szCs w:val="22"/>
          <w:lang w:eastAsia="en-US"/>
        </w:rPr>
        <w:t>Al</w:t>
      </w:r>
      <w:r w:rsidR="004845E1">
        <w:rPr>
          <w:rFonts w:ascii="Calibri" w:eastAsia="Calibri" w:hAnsi="Calibri" w:cs="Calibri"/>
          <w:sz w:val="22"/>
          <w:szCs w:val="22"/>
          <w:lang w:eastAsia="en-US"/>
        </w:rPr>
        <w:t>la</w:t>
      </w:r>
      <w:r w:rsidR="004845E1">
        <w:rPr>
          <w:rFonts w:ascii="Calibri" w:eastAsia="Calibri" w:hAnsi="Calibri" w:cs="Calibri"/>
          <w:sz w:val="22"/>
          <w:szCs w:val="22"/>
          <w:lang w:eastAsia="en-US"/>
        </w:rPr>
        <w:tab/>
        <w:t>Dirigente Scolastica</w:t>
      </w:r>
    </w:p>
    <w:p w:rsidR="00D45B1D" w:rsidRPr="00DF0D8E" w:rsidRDefault="00D45B1D" w:rsidP="00D45B1D">
      <w:pPr>
        <w:spacing w:line="240" w:lineRule="atLeast"/>
        <w:rPr>
          <w:rFonts w:ascii="Calibri" w:eastAsia="Calibri" w:hAnsi="Calibri" w:cs="Calibri"/>
          <w:sz w:val="22"/>
          <w:szCs w:val="22"/>
          <w:lang w:eastAsia="en-US"/>
        </w:rPr>
      </w:pPr>
      <w:r w:rsidRPr="00DF0D8E">
        <w:rPr>
          <w:rFonts w:ascii="Calibri" w:eastAsia="Calibri" w:hAnsi="Calibri" w:cs="Calibri"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sz w:val="22"/>
          <w:szCs w:val="22"/>
          <w:lang w:eastAsia="en-US"/>
        </w:rPr>
        <w:tab/>
        <w:t xml:space="preserve">dell’IPS  “Salvo D’Acquisto” </w:t>
      </w:r>
      <w:r w:rsidRPr="00DF0D8E">
        <w:rPr>
          <w:rFonts w:ascii="Calibri" w:eastAsia="Calibri" w:hAnsi="Calibri" w:cs="Calibri"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sz w:val="22"/>
          <w:szCs w:val="22"/>
          <w:lang w:eastAsia="en-US"/>
        </w:rPr>
        <w:tab/>
        <w:t>Bagheria</w:t>
      </w:r>
    </w:p>
    <w:p w:rsidR="004765BB" w:rsidRDefault="004765BB" w:rsidP="00D45B1D">
      <w:pPr>
        <w:spacing w:line="288" w:lineRule="atLeast"/>
        <w:ind w:left="1416" w:hanging="1260"/>
        <w:rPr>
          <w:rFonts w:ascii="Calibri" w:eastAsia="Calibri" w:hAnsi="Calibri" w:cs="Calibri"/>
          <w:sz w:val="22"/>
          <w:szCs w:val="22"/>
          <w:lang w:eastAsia="en-US"/>
        </w:rPr>
      </w:pPr>
    </w:p>
    <w:p w:rsidR="00852166" w:rsidRPr="001A7D00" w:rsidRDefault="00852166" w:rsidP="00852166">
      <w:pPr>
        <w:spacing w:line="288" w:lineRule="atLeast"/>
        <w:ind w:left="1416" w:hanging="1260"/>
        <w:jc w:val="center"/>
        <w:rPr>
          <w:b/>
        </w:rPr>
      </w:pPr>
      <w:r w:rsidRPr="001A7D00">
        <w:rPr>
          <w:b/>
        </w:rPr>
        <w:t>DOMANDA DI PARTECIPAZIONE AL BANDO DI SELEZIONE PER PROGETTISTA</w:t>
      </w:r>
      <w:r w:rsidR="001A7D00" w:rsidRPr="001A7D00">
        <w:rPr>
          <w:b/>
        </w:rPr>
        <w:t xml:space="preserve"> E COLLAUDATORE INTERNI</w:t>
      </w:r>
    </w:p>
    <w:p w:rsidR="001A7D00" w:rsidRPr="00885FE2" w:rsidRDefault="001A7D00" w:rsidP="001A7D00">
      <w:pPr>
        <w:autoSpaceDE w:val="0"/>
        <w:autoSpaceDN w:val="0"/>
        <w:adjustRightInd w:val="0"/>
        <w:jc w:val="center"/>
        <w:rPr>
          <w:rFonts w:eastAsia="Calibri"/>
          <w:b/>
          <w:bCs/>
          <w:sz w:val="28"/>
          <w:szCs w:val="28"/>
          <w:lang w:eastAsia="en-US"/>
        </w:rPr>
      </w:pPr>
      <w:r w:rsidRPr="00885FE2">
        <w:rPr>
          <w:rFonts w:eastAsia="Calibri"/>
          <w:b/>
          <w:bCs/>
          <w:sz w:val="28"/>
          <w:szCs w:val="28"/>
          <w:lang w:eastAsia="en-US"/>
        </w:rPr>
        <w:t>Fondi Strutturali Europei – Programma Operativo Nazionale “Per la scuola, competenze e ambienti per l’apprendimento” 2014-2020.</w:t>
      </w:r>
    </w:p>
    <w:p w:rsidR="001A7D00" w:rsidRPr="00885FE2" w:rsidRDefault="001A7D00" w:rsidP="001A7D00">
      <w:pPr>
        <w:autoSpaceDE w:val="0"/>
        <w:autoSpaceDN w:val="0"/>
        <w:adjustRightInd w:val="0"/>
        <w:rPr>
          <w:rFonts w:eastAsia="Calibri"/>
          <w:bCs/>
          <w:sz w:val="22"/>
          <w:szCs w:val="22"/>
          <w:lang w:eastAsia="en-US"/>
        </w:rPr>
      </w:pPr>
    </w:p>
    <w:p w:rsidR="001A7D00" w:rsidRPr="00885FE2" w:rsidRDefault="001A7D00" w:rsidP="001A7D00">
      <w:pPr>
        <w:spacing w:after="200" w:line="276" w:lineRule="auto"/>
        <w:jc w:val="center"/>
        <w:rPr>
          <w:rFonts w:eastAsia="Calibri"/>
          <w:b/>
          <w:bCs/>
          <w:sz w:val="22"/>
          <w:szCs w:val="22"/>
          <w:lang w:eastAsia="en-US"/>
        </w:rPr>
      </w:pPr>
      <w:r w:rsidRPr="00885FE2">
        <w:rPr>
          <w:rFonts w:eastAsia="Calibri"/>
          <w:b/>
          <w:bCs/>
          <w:sz w:val="22"/>
          <w:szCs w:val="22"/>
          <w:lang w:eastAsia="en-US"/>
        </w:rPr>
        <w:t>Asse II - Infrastrutture per l’istruzione – Fondo Europeo di Sviluppo Regionale (FESR) - Obiettivo specifico – 10.8 – “Diffusione della società della conoscenza nel mondo della scuola e della formazione e adozione di approcci didattici innovativi” – Azione 10.8.1 Interventi infrastrutturali per l’innovazione tecnologica, laboratori di settore e per l’apprendimento delle competenze chiave.</w:t>
      </w:r>
    </w:p>
    <w:p w:rsidR="001A7D00" w:rsidRPr="00885FE2" w:rsidRDefault="001A7D00" w:rsidP="001A7D00">
      <w:pPr>
        <w:spacing w:after="200" w:line="276" w:lineRule="auto"/>
        <w:jc w:val="center"/>
        <w:rPr>
          <w:rFonts w:eastAsia="Calibri"/>
          <w:b/>
          <w:bCs/>
          <w:sz w:val="22"/>
          <w:szCs w:val="22"/>
          <w:lang w:eastAsia="en-US"/>
        </w:rPr>
      </w:pPr>
      <w:r w:rsidRPr="00885FE2">
        <w:rPr>
          <w:rFonts w:eastAsia="Calibri"/>
          <w:b/>
          <w:bCs/>
          <w:sz w:val="22"/>
          <w:szCs w:val="22"/>
          <w:lang w:eastAsia="en-US"/>
        </w:rPr>
        <w:t xml:space="preserve">CIG: Z012407881 </w:t>
      </w:r>
    </w:p>
    <w:p w:rsidR="001A7D00" w:rsidRPr="00885FE2" w:rsidRDefault="001A7D00" w:rsidP="001A7D00">
      <w:pPr>
        <w:spacing w:after="200" w:line="276" w:lineRule="auto"/>
        <w:jc w:val="center"/>
        <w:rPr>
          <w:rFonts w:eastAsia="Calibri"/>
          <w:b/>
          <w:bCs/>
          <w:sz w:val="22"/>
          <w:szCs w:val="22"/>
          <w:lang w:eastAsia="en-US"/>
        </w:rPr>
      </w:pPr>
      <w:r w:rsidRPr="00885FE2">
        <w:rPr>
          <w:rFonts w:eastAsia="Calibri"/>
          <w:b/>
          <w:bCs/>
          <w:sz w:val="22"/>
          <w:szCs w:val="22"/>
          <w:lang w:eastAsia="en-US"/>
        </w:rPr>
        <w:t>CUP: C57D17000150007</w:t>
      </w:r>
    </w:p>
    <w:p w:rsidR="001A7D00" w:rsidRPr="00885FE2" w:rsidRDefault="001A7D00" w:rsidP="001A7D00">
      <w:pPr>
        <w:spacing w:after="200" w:line="276" w:lineRule="auto"/>
        <w:jc w:val="center"/>
        <w:rPr>
          <w:rFonts w:eastAsia="Calibri"/>
          <w:b/>
          <w:bCs/>
          <w:sz w:val="22"/>
          <w:szCs w:val="22"/>
          <w:lang w:eastAsia="en-US"/>
        </w:rPr>
      </w:pPr>
      <w:r w:rsidRPr="00885FE2">
        <w:rPr>
          <w:rFonts w:eastAsia="Calibri"/>
          <w:b/>
          <w:bCs/>
          <w:sz w:val="22"/>
          <w:szCs w:val="22"/>
          <w:lang w:eastAsia="en-US"/>
        </w:rPr>
        <w:t>Codice identificativo progetto: 10.8.1.B1-FESRPON-SI-2018-199</w:t>
      </w:r>
    </w:p>
    <w:p w:rsidR="00852166" w:rsidRDefault="00852166" w:rsidP="00D45B1D">
      <w:pPr>
        <w:spacing w:line="288" w:lineRule="atLeast"/>
        <w:ind w:left="1416" w:hanging="1260"/>
        <w:rPr>
          <w:rFonts w:ascii="Calibri" w:eastAsia="Calibri" w:hAnsi="Calibri" w:cs="Calibri"/>
          <w:sz w:val="22"/>
          <w:szCs w:val="22"/>
          <w:lang w:eastAsia="en-US"/>
        </w:rPr>
      </w:pPr>
    </w:p>
    <w:p w:rsidR="00852166" w:rsidRDefault="00852166" w:rsidP="00D45B1D">
      <w:pPr>
        <w:spacing w:line="288" w:lineRule="atLeast"/>
        <w:ind w:left="1416" w:hanging="1260"/>
        <w:rPr>
          <w:rFonts w:ascii="Calibri" w:eastAsia="Calibri" w:hAnsi="Calibri" w:cs="Calibri"/>
          <w:sz w:val="22"/>
          <w:szCs w:val="22"/>
          <w:lang w:eastAsia="en-US"/>
        </w:rPr>
      </w:pPr>
    </w:p>
    <w:p w:rsidR="006B415A" w:rsidRPr="00DF0D8E" w:rsidRDefault="00D45B1D" w:rsidP="00D45B1D">
      <w:pPr>
        <w:spacing w:line="288" w:lineRule="atLeast"/>
        <w:ind w:left="1416" w:hanging="1260"/>
        <w:rPr>
          <w:rFonts w:ascii="Calibri" w:eastAsia="Calibri" w:hAnsi="Calibri" w:cs="Calibri"/>
          <w:bCs/>
          <w:sz w:val="22"/>
          <w:szCs w:val="22"/>
          <w:lang w:eastAsia="en-US"/>
        </w:rPr>
      </w:pPr>
      <w:r w:rsidRPr="00DF0D8E">
        <w:rPr>
          <w:rFonts w:ascii="Calibri" w:eastAsia="Calibri" w:hAnsi="Calibri" w:cs="Calibri"/>
          <w:sz w:val="22"/>
          <w:szCs w:val="22"/>
          <w:lang w:eastAsia="en-US"/>
        </w:rPr>
        <w:t xml:space="preserve">OGGETTO:   </w:t>
      </w:r>
      <w:r w:rsidRPr="00DF0D8E">
        <w:rPr>
          <w:rFonts w:ascii="Calibri" w:eastAsia="Calibri" w:hAnsi="Calibri" w:cs="Calibri"/>
          <w:bCs/>
          <w:sz w:val="22"/>
          <w:szCs w:val="22"/>
          <w:lang w:eastAsia="en-US"/>
        </w:rPr>
        <w:t xml:space="preserve">Modulo per il reclutamento di </w:t>
      </w:r>
      <w:r w:rsidR="00852166">
        <w:rPr>
          <w:rFonts w:ascii="Calibri" w:eastAsia="Calibri" w:hAnsi="Calibri" w:cs="Calibri"/>
          <w:sz w:val="16"/>
          <w:szCs w:val="16"/>
          <w:bdr w:val="single" w:sz="4" w:space="0" w:color="auto"/>
          <w:lang w:eastAsia="en-US"/>
        </w:rPr>
        <w:t>progettista</w:t>
      </w:r>
      <w:r w:rsidR="001A7D00">
        <w:rPr>
          <w:rFonts w:ascii="Calibri" w:eastAsia="Calibri" w:hAnsi="Calibri" w:cs="Calibri"/>
          <w:sz w:val="16"/>
          <w:szCs w:val="16"/>
          <w:bdr w:val="single" w:sz="4" w:space="0" w:color="auto"/>
          <w:lang w:eastAsia="en-US"/>
        </w:rPr>
        <w:t xml:space="preserve"> e collaudatore</w:t>
      </w:r>
    </w:p>
    <w:p w:rsidR="00D45B1D" w:rsidRPr="00DF0D8E" w:rsidRDefault="00D45B1D" w:rsidP="00D45B1D">
      <w:pPr>
        <w:spacing w:line="288" w:lineRule="atLeast"/>
        <w:ind w:left="2520" w:hanging="1260"/>
        <w:rPr>
          <w:rFonts w:ascii="Calibri" w:eastAsia="Calibri" w:hAnsi="Calibri" w:cs="Calibri"/>
          <w:sz w:val="22"/>
          <w:szCs w:val="22"/>
          <w:lang w:eastAsia="en-US"/>
        </w:rPr>
      </w:pPr>
    </w:p>
    <w:p w:rsidR="00D45B1D" w:rsidRPr="004765BB" w:rsidRDefault="00D45B1D" w:rsidP="00D45B1D">
      <w:pPr>
        <w:spacing w:line="360" w:lineRule="auto"/>
        <w:rPr>
          <w:rFonts w:ascii="Calibri" w:eastAsia="Calibri" w:hAnsi="Calibri" w:cs="Calibri"/>
          <w:sz w:val="20"/>
          <w:szCs w:val="20"/>
          <w:lang w:eastAsia="en-US"/>
        </w:rPr>
      </w:pPr>
      <w:r w:rsidRPr="004765BB">
        <w:rPr>
          <w:rFonts w:ascii="Calibri" w:eastAsia="Calibri" w:hAnsi="Calibri" w:cs="Calibri"/>
          <w:sz w:val="20"/>
          <w:szCs w:val="20"/>
          <w:lang w:eastAsia="en-US"/>
        </w:rPr>
        <w:t>_ l _ sottoscritt __  ___________________________________  nat __ a _______________________________ (Prov. ___ )    il _________________, residente nel comune di ______________________________________ (Prov. ____ )  Cap. ______________ Via /Piazza _________________________________ n. civ. __________ Tel_____</w:t>
      </w:r>
      <w:r w:rsidRPr="004765BB">
        <w:rPr>
          <w:rFonts w:ascii="Calibri" w:eastAsia="Calibri" w:hAnsi="Calibri" w:cs="Calibri"/>
          <w:sz w:val="20"/>
          <w:szCs w:val="20"/>
          <w:lang w:eastAsia="en-US"/>
        </w:rPr>
        <w:softHyphen/>
        <w:t>_____________ Cell. ______________________ e-mail ___________________________________</w:t>
      </w:r>
    </w:p>
    <w:p w:rsidR="00D45B1D" w:rsidRPr="004765BB" w:rsidRDefault="00D45B1D" w:rsidP="00D45B1D">
      <w:pPr>
        <w:spacing w:line="360" w:lineRule="auto"/>
        <w:rPr>
          <w:rFonts w:ascii="Calibri" w:eastAsia="Calibri" w:hAnsi="Calibri" w:cs="Calibri"/>
          <w:bCs/>
          <w:sz w:val="20"/>
          <w:szCs w:val="20"/>
          <w:lang w:eastAsia="en-US"/>
        </w:rPr>
      </w:pPr>
      <w:r w:rsidRPr="004765BB">
        <w:rPr>
          <w:rFonts w:ascii="Calibri" w:eastAsia="Calibri" w:hAnsi="Calibri" w:cs="Calibri"/>
          <w:sz w:val="20"/>
          <w:szCs w:val="20"/>
          <w:lang w:eastAsia="en-US"/>
        </w:rPr>
        <w:t xml:space="preserve">in  possesso del titolo di studio di </w:t>
      </w:r>
      <w:r w:rsidR="00965928" w:rsidRPr="004765BB">
        <w:rPr>
          <w:rFonts w:ascii="Calibri" w:eastAsia="Calibri" w:hAnsi="Calibri" w:cs="Calibri"/>
          <w:bCs/>
          <w:sz w:val="20"/>
          <w:szCs w:val="20"/>
          <w:lang w:eastAsia="en-US"/>
        </w:rPr>
        <w:t>________________________</w:t>
      </w:r>
      <w:r w:rsidRPr="004765BB">
        <w:rPr>
          <w:rFonts w:ascii="Calibri" w:eastAsia="Calibri" w:hAnsi="Calibri" w:cs="Calibri"/>
          <w:bCs/>
          <w:sz w:val="20"/>
          <w:szCs w:val="20"/>
          <w:lang w:eastAsia="en-US"/>
        </w:rPr>
        <w:t xml:space="preserve">________________________ 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 w:rsidR="00D45B1D" w:rsidRPr="004765BB" w:rsidTr="006B415A">
        <w:trPr>
          <w:trHeight w:val="316"/>
        </w:trPr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45B1D" w:rsidRPr="004765BB" w:rsidRDefault="00D45B1D" w:rsidP="00D45B1D">
            <w:pPr>
              <w:spacing w:line="360" w:lineRule="auto"/>
              <w:rPr>
                <w:rFonts w:ascii="Calibri" w:eastAsia="Calibri" w:hAnsi="Calibri" w:cs="Calibri"/>
                <w:sz w:val="20"/>
                <w:szCs w:val="20"/>
                <w:lang w:eastAsia="en-US"/>
              </w:rPr>
            </w:pPr>
            <w:r w:rsidRPr="004765BB">
              <w:rPr>
                <w:rFonts w:ascii="Calibri" w:eastAsia="Calibri" w:hAnsi="Calibri" w:cs="Calibri"/>
                <w:sz w:val="20"/>
                <w:szCs w:val="20"/>
                <w:lang w:eastAsia="en-US"/>
              </w:rPr>
              <w:t xml:space="preserve">   C.F.</w:t>
            </w:r>
          </w:p>
        </w:tc>
        <w:tc>
          <w:tcPr>
            <w:tcW w:w="340" w:type="dxa"/>
            <w:tcBorders>
              <w:left w:val="single" w:sz="4" w:space="0" w:color="auto"/>
            </w:tcBorders>
          </w:tcPr>
          <w:p w:rsidR="00D45B1D" w:rsidRPr="004765BB" w:rsidRDefault="00D45B1D" w:rsidP="00D45B1D">
            <w:pPr>
              <w:spacing w:line="360" w:lineRule="auto"/>
              <w:rPr>
                <w:rFonts w:ascii="Calibri" w:eastAsia="Calibri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340" w:type="dxa"/>
          </w:tcPr>
          <w:p w:rsidR="00D45B1D" w:rsidRPr="004765BB" w:rsidRDefault="00D45B1D" w:rsidP="00D45B1D">
            <w:pPr>
              <w:spacing w:line="360" w:lineRule="auto"/>
              <w:rPr>
                <w:rFonts w:ascii="Calibri" w:eastAsia="Calibri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340" w:type="dxa"/>
          </w:tcPr>
          <w:p w:rsidR="00D45B1D" w:rsidRPr="004765BB" w:rsidRDefault="00D45B1D" w:rsidP="00D45B1D">
            <w:pPr>
              <w:spacing w:line="360" w:lineRule="auto"/>
              <w:rPr>
                <w:rFonts w:ascii="Calibri" w:eastAsia="Calibri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340" w:type="dxa"/>
          </w:tcPr>
          <w:p w:rsidR="00D45B1D" w:rsidRPr="004765BB" w:rsidRDefault="00D45B1D" w:rsidP="00D45B1D">
            <w:pPr>
              <w:spacing w:line="360" w:lineRule="auto"/>
              <w:rPr>
                <w:rFonts w:ascii="Calibri" w:eastAsia="Calibri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340" w:type="dxa"/>
          </w:tcPr>
          <w:p w:rsidR="00D45B1D" w:rsidRPr="004765BB" w:rsidRDefault="00D45B1D" w:rsidP="00D45B1D">
            <w:pPr>
              <w:spacing w:line="360" w:lineRule="auto"/>
              <w:rPr>
                <w:rFonts w:ascii="Calibri" w:eastAsia="Calibri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340" w:type="dxa"/>
          </w:tcPr>
          <w:p w:rsidR="00D45B1D" w:rsidRPr="004765BB" w:rsidRDefault="00D45B1D" w:rsidP="00D45B1D">
            <w:pPr>
              <w:spacing w:line="360" w:lineRule="auto"/>
              <w:rPr>
                <w:rFonts w:ascii="Calibri" w:eastAsia="Calibri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340" w:type="dxa"/>
          </w:tcPr>
          <w:p w:rsidR="00D45B1D" w:rsidRPr="004765BB" w:rsidRDefault="00D45B1D" w:rsidP="00D45B1D">
            <w:pPr>
              <w:spacing w:line="360" w:lineRule="auto"/>
              <w:rPr>
                <w:rFonts w:ascii="Calibri" w:eastAsia="Calibri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340" w:type="dxa"/>
          </w:tcPr>
          <w:p w:rsidR="00D45B1D" w:rsidRPr="004765BB" w:rsidRDefault="00D45B1D" w:rsidP="00D45B1D">
            <w:pPr>
              <w:spacing w:line="360" w:lineRule="auto"/>
              <w:rPr>
                <w:rFonts w:ascii="Calibri" w:eastAsia="Calibri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340" w:type="dxa"/>
          </w:tcPr>
          <w:p w:rsidR="00D45B1D" w:rsidRPr="004765BB" w:rsidRDefault="00D45B1D" w:rsidP="00D45B1D">
            <w:pPr>
              <w:spacing w:line="360" w:lineRule="auto"/>
              <w:rPr>
                <w:rFonts w:ascii="Calibri" w:eastAsia="Calibri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340" w:type="dxa"/>
          </w:tcPr>
          <w:p w:rsidR="00D45B1D" w:rsidRPr="004765BB" w:rsidRDefault="00D45B1D" w:rsidP="00D45B1D">
            <w:pPr>
              <w:spacing w:line="360" w:lineRule="auto"/>
              <w:rPr>
                <w:rFonts w:ascii="Calibri" w:eastAsia="Calibri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340" w:type="dxa"/>
          </w:tcPr>
          <w:p w:rsidR="00D45B1D" w:rsidRPr="004765BB" w:rsidRDefault="00D45B1D" w:rsidP="00D45B1D">
            <w:pPr>
              <w:spacing w:line="360" w:lineRule="auto"/>
              <w:rPr>
                <w:rFonts w:ascii="Calibri" w:eastAsia="Calibri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340" w:type="dxa"/>
          </w:tcPr>
          <w:p w:rsidR="00D45B1D" w:rsidRPr="004765BB" w:rsidRDefault="00D45B1D" w:rsidP="00D45B1D">
            <w:pPr>
              <w:spacing w:line="360" w:lineRule="auto"/>
              <w:rPr>
                <w:rFonts w:ascii="Calibri" w:eastAsia="Calibri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340" w:type="dxa"/>
          </w:tcPr>
          <w:p w:rsidR="00D45B1D" w:rsidRPr="004765BB" w:rsidRDefault="00D45B1D" w:rsidP="00D45B1D">
            <w:pPr>
              <w:spacing w:line="360" w:lineRule="auto"/>
              <w:rPr>
                <w:rFonts w:ascii="Calibri" w:eastAsia="Calibri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340" w:type="dxa"/>
          </w:tcPr>
          <w:p w:rsidR="00D45B1D" w:rsidRPr="004765BB" w:rsidRDefault="00D45B1D" w:rsidP="00D45B1D">
            <w:pPr>
              <w:spacing w:line="360" w:lineRule="auto"/>
              <w:rPr>
                <w:rFonts w:ascii="Calibri" w:eastAsia="Calibri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340" w:type="dxa"/>
          </w:tcPr>
          <w:p w:rsidR="00D45B1D" w:rsidRPr="004765BB" w:rsidRDefault="00D45B1D" w:rsidP="00D45B1D">
            <w:pPr>
              <w:spacing w:line="360" w:lineRule="auto"/>
              <w:rPr>
                <w:rFonts w:ascii="Calibri" w:eastAsia="Calibri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340" w:type="dxa"/>
          </w:tcPr>
          <w:p w:rsidR="00D45B1D" w:rsidRPr="004765BB" w:rsidRDefault="00D45B1D" w:rsidP="00D45B1D">
            <w:pPr>
              <w:spacing w:line="360" w:lineRule="auto"/>
              <w:rPr>
                <w:rFonts w:ascii="Calibri" w:eastAsia="Calibri" w:hAnsi="Calibri" w:cs="Calibri"/>
                <w:sz w:val="20"/>
                <w:szCs w:val="20"/>
                <w:lang w:eastAsia="en-US"/>
              </w:rPr>
            </w:pPr>
          </w:p>
        </w:tc>
      </w:tr>
    </w:tbl>
    <w:p w:rsidR="004765BB" w:rsidRPr="004765BB" w:rsidRDefault="00D45B1D" w:rsidP="006B415A">
      <w:pPr>
        <w:spacing w:line="288" w:lineRule="atLeast"/>
        <w:rPr>
          <w:rFonts w:ascii="Calibri" w:eastAsia="Calibri" w:hAnsi="Calibri" w:cs="Calibri"/>
          <w:sz w:val="20"/>
          <w:szCs w:val="20"/>
          <w:lang w:eastAsia="en-US"/>
        </w:rPr>
      </w:pPr>
      <w:r w:rsidRPr="004765BB">
        <w:rPr>
          <w:rFonts w:ascii="Calibri" w:eastAsia="Calibri" w:hAnsi="Calibri" w:cs="Calibri"/>
          <w:sz w:val="20"/>
          <w:szCs w:val="20"/>
          <w:lang w:eastAsia="en-US"/>
        </w:rPr>
        <w:t xml:space="preserve">chiede di partecipare alla selezione per l’attribuzione dell’incarico di </w:t>
      </w:r>
    </w:p>
    <w:p w:rsidR="004765BB" w:rsidRDefault="00852166" w:rsidP="004765BB">
      <w:pPr>
        <w:numPr>
          <w:ilvl w:val="0"/>
          <w:numId w:val="18"/>
        </w:numPr>
        <w:spacing w:line="288" w:lineRule="atLeast"/>
        <w:rPr>
          <w:rFonts w:ascii="Calibri" w:eastAsia="Calibri" w:hAnsi="Calibri" w:cs="Calibri"/>
          <w:b/>
          <w:sz w:val="20"/>
          <w:szCs w:val="20"/>
          <w:lang w:eastAsia="en-US"/>
        </w:rPr>
      </w:pPr>
      <w:r>
        <w:rPr>
          <w:rFonts w:ascii="Calibri" w:eastAsia="Calibri" w:hAnsi="Calibri" w:cs="Calibri"/>
          <w:b/>
          <w:sz w:val="20"/>
          <w:szCs w:val="20"/>
          <w:lang w:eastAsia="en-US"/>
        </w:rPr>
        <w:t>PROGETTISTA</w:t>
      </w:r>
    </w:p>
    <w:p w:rsidR="001A7D00" w:rsidRPr="00CC6E9B" w:rsidRDefault="001A7D00" w:rsidP="004765BB">
      <w:pPr>
        <w:numPr>
          <w:ilvl w:val="0"/>
          <w:numId w:val="18"/>
        </w:numPr>
        <w:spacing w:line="288" w:lineRule="atLeast"/>
        <w:rPr>
          <w:rFonts w:ascii="Calibri" w:eastAsia="Calibri" w:hAnsi="Calibri" w:cs="Calibri"/>
          <w:b/>
          <w:sz w:val="20"/>
          <w:szCs w:val="20"/>
          <w:lang w:eastAsia="en-US"/>
        </w:rPr>
      </w:pPr>
      <w:r>
        <w:rPr>
          <w:rFonts w:ascii="Calibri" w:eastAsia="Calibri" w:hAnsi="Calibri" w:cs="Calibri"/>
          <w:b/>
          <w:sz w:val="20"/>
          <w:szCs w:val="20"/>
          <w:lang w:eastAsia="en-US"/>
        </w:rPr>
        <w:t>COLLAUDATORE</w:t>
      </w:r>
    </w:p>
    <w:p w:rsidR="002C08A4" w:rsidRPr="00646C0F" w:rsidRDefault="0092274E" w:rsidP="002C08A4">
      <w:pPr>
        <w:spacing w:before="120" w:line="276" w:lineRule="auto"/>
        <w:rPr>
          <w:rFonts w:ascii="Calibri" w:eastAsia="Calibri" w:hAnsi="Calibri" w:cs="Calibri"/>
          <w:sz w:val="20"/>
          <w:szCs w:val="20"/>
          <w:lang w:eastAsia="en-US"/>
        </w:rPr>
      </w:pPr>
      <w:r w:rsidRPr="004765BB">
        <w:rPr>
          <w:rFonts w:ascii="Calibri" w:eastAsia="Calibri" w:hAnsi="Calibri" w:cs="Calibri"/>
          <w:sz w:val="20"/>
          <w:szCs w:val="20"/>
          <w:lang w:eastAsia="en-US"/>
        </w:rPr>
        <w:t xml:space="preserve">A tal fine </w:t>
      </w:r>
      <w:r w:rsidR="00852166" w:rsidRPr="00646C0F">
        <w:rPr>
          <w:rFonts w:ascii="Calibri" w:eastAsia="Calibri" w:hAnsi="Calibri" w:cs="Calibri"/>
          <w:sz w:val="20"/>
          <w:szCs w:val="20"/>
          <w:lang w:eastAsia="en-US"/>
        </w:rPr>
        <w:t>consapevole che le dichiarazioni dei requisiti, qualità e titoli riportate nella domanda, nel curriculum vitae e nella dichiarazione dei titoli sono soggette alle disposizioni del Testo Unico in materia di documentazione amministrativa emanate con DPR 28.12.2000 n. 445</w:t>
      </w:r>
    </w:p>
    <w:p w:rsidR="00852166" w:rsidRPr="004765BB" w:rsidRDefault="00852166" w:rsidP="00852166">
      <w:pPr>
        <w:spacing w:before="120" w:line="276" w:lineRule="auto"/>
        <w:jc w:val="center"/>
        <w:rPr>
          <w:rFonts w:ascii="Calibri" w:eastAsia="Calibri" w:hAnsi="Calibri" w:cs="Calibri"/>
          <w:sz w:val="20"/>
          <w:szCs w:val="20"/>
          <w:lang w:eastAsia="en-US"/>
        </w:rPr>
      </w:pPr>
      <w:r w:rsidRPr="00646C0F">
        <w:rPr>
          <w:rFonts w:ascii="Calibri" w:eastAsia="Calibri" w:hAnsi="Calibri" w:cs="Calibri"/>
          <w:sz w:val="20"/>
          <w:szCs w:val="20"/>
          <w:lang w:eastAsia="en-US"/>
        </w:rPr>
        <w:t>DICHIARA sotto la propria responsabilità di</w:t>
      </w:r>
    </w:p>
    <w:p w:rsidR="002C08A4" w:rsidRPr="004765BB" w:rsidRDefault="002C08A4" w:rsidP="00852166">
      <w:pPr>
        <w:numPr>
          <w:ilvl w:val="0"/>
          <w:numId w:val="21"/>
        </w:numPr>
        <w:spacing w:before="120" w:line="276" w:lineRule="auto"/>
        <w:rPr>
          <w:rFonts w:ascii="Calibri" w:eastAsia="Calibri" w:hAnsi="Calibri" w:cs="Calibri"/>
          <w:sz w:val="20"/>
          <w:szCs w:val="20"/>
          <w:lang w:eastAsia="en-US"/>
        </w:rPr>
      </w:pPr>
      <w:r w:rsidRPr="004765BB">
        <w:rPr>
          <w:rFonts w:ascii="Calibri" w:eastAsia="Calibri" w:hAnsi="Calibri" w:cs="Calibri"/>
          <w:sz w:val="20"/>
          <w:szCs w:val="20"/>
          <w:lang w:eastAsia="en-US"/>
        </w:rPr>
        <w:t>di aver preso visione del bando;</w:t>
      </w:r>
    </w:p>
    <w:p w:rsidR="002C08A4" w:rsidRPr="004765BB" w:rsidRDefault="002C08A4" w:rsidP="00852166">
      <w:pPr>
        <w:numPr>
          <w:ilvl w:val="0"/>
          <w:numId w:val="21"/>
        </w:numPr>
        <w:spacing w:before="120" w:line="276" w:lineRule="auto"/>
        <w:rPr>
          <w:rFonts w:ascii="Calibri" w:eastAsia="Calibri" w:hAnsi="Calibri" w:cs="Calibri"/>
          <w:sz w:val="20"/>
          <w:szCs w:val="20"/>
          <w:lang w:eastAsia="en-US"/>
        </w:rPr>
      </w:pPr>
      <w:r w:rsidRPr="004765BB">
        <w:rPr>
          <w:rFonts w:ascii="Calibri" w:eastAsia="Calibri" w:hAnsi="Calibri" w:cs="Calibri"/>
          <w:sz w:val="20"/>
          <w:szCs w:val="20"/>
          <w:lang w:eastAsia="en-US"/>
        </w:rPr>
        <w:lastRenderedPageBreak/>
        <w:t>di assumere l'impegno ad eseguire tutte le attività di competenza del</w:t>
      </w:r>
      <w:r w:rsidR="00B01133" w:rsidRPr="004765BB">
        <w:rPr>
          <w:rFonts w:ascii="Calibri" w:eastAsia="Calibri" w:hAnsi="Calibri" w:cs="Calibri"/>
          <w:sz w:val="20"/>
          <w:szCs w:val="20"/>
          <w:lang w:eastAsia="en-US"/>
        </w:rPr>
        <w:t xml:space="preserve"> </w:t>
      </w:r>
      <w:r w:rsidR="004765BB" w:rsidRPr="004765BB">
        <w:rPr>
          <w:rFonts w:ascii="Calibri" w:eastAsia="Calibri" w:hAnsi="Calibri" w:cs="Calibri"/>
          <w:sz w:val="20"/>
          <w:szCs w:val="20"/>
          <w:lang w:eastAsia="en-US"/>
        </w:rPr>
        <w:t xml:space="preserve">Facilitatore/referente per la valutazione </w:t>
      </w:r>
      <w:r w:rsidRPr="004765BB">
        <w:rPr>
          <w:rFonts w:ascii="Calibri" w:eastAsia="Calibri" w:hAnsi="Calibri" w:cs="Calibri"/>
          <w:sz w:val="20"/>
          <w:szCs w:val="20"/>
          <w:lang w:eastAsia="en-US"/>
        </w:rPr>
        <w:t xml:space="preserve"> compresa la gestione on-line del progetto;</w:t>
      </w:r>
    </w:p>
    <w:p w:rsidR="002C08A4" w:rsidRPr="004765BB" w:rsidRDefault="002C08A4" w:rsidP="00852166">
      <w:pPr>
        <w:numPr>
          <w:ilvl w:val="0"/>
          <w:numId w:val="21"/>
        </w:numPr>
        <w:spacing w:before="120" w:line="276" w:lineRule="auto"/>
        <w:rPr>
          <w:rFonts w:ascii="Calibri" w:eastAsia="Calibri" w:hAnsi="Calibri" w:cs="Calibri"/>
          <w:sz w:val="20"/>
          <w:szCs w:val="20"/>
          <w:lang w:eastAsia="en-US"/>
        </w:rPr>
      </w:pPr>
      <w:r w:rsidRPr="004765BB">
        <w:rPr>
          <w:rFonts w:ascii="Calibri" w:eastAsia="Calibri" w:hAnsi="Calibri" w:cs="Calibri"/>
          <w:sz w:val="20"/>
          <w:szCs w:val="20"/>
          <w:lang w:eastAsia="en-US"/>
        </w:rPr>
        <w:t>di non aver riportato condanne penali né avere procedimenti penali in corso;</w:t>
      </w:r>
    </w:p>
    <w:p w:rsidR="002C08A4" w:rsidRDefault="002C08A4" w:rsidP="00852166">
      <w:pPr>
        <w:numPr>
          <w:ilvl w:val="0"/>
          <w:numId w:val="21"/>
        </w:numPr>
        <w:spacing w:before="120" w:line="276" w:lineRule="auto"/>
        <w:rPr>
          <w:rFonts w:ascii="Calibri" w:eastAsia="Calibri" w:hAnsi="Calibri" w:cs="Calibri"/>
          <w:sz w:val="20"/>
          <w:szCs w:val="20"/>
          <w:lang w:eastAsia="en-US"/>
        </w:rPr>
      </w:pPr>
      <w:r w:rsidRPr="004765BB">
        <w:rPr>
          <w:rFonts w:ascii="Calibri" w:eastAsia="Calibri" w:hAnsi="Calibri" w:cs="Calibri"/>
          <w:sz w:val="20"/>
          <w:szCs w:val="20"/>
          <w:lang w:eastAsia="en-US"/>
        </w:rPr>
        <w:t>di non essere stato destituito da pubbliche amministrazioni;</w:t>
      </w:r>
    </w:p>
    <w:p w:rsidR="00852166" w:rsidRPr="00852166" w:rsidRDefault="00852166" w:rsidP="00852166">
      <w:pPr>
        <w:numPr>
          <w:ilvl w:val="0"/>
          <w:numId w:val="21"/>
        </w:numPr>
        <w:spacing w:before="120" w:line="276" w:lineRule="auto"/>
        <w:rPr>
          <w:rFonts w:ascii="Calibri" w:eastAsia="Calibri" w:hAnsi="Calibri" w:cs="Calibri"/>
          <w:sz w:val="20"/>
          <w:szCs w:val="20"/>
          <w:lang w:eastAsia="en-US"/>
        </w:rPr>
      </w:pPr>
      <w:r w:rsidRPr="00852166">
        <w:rPr>
          <w:rFonts w:ascii="Calibri" w:eastAsia="Calibri" w:hAnsi="Calibri" w:cs="Calibri"/>
          <w:sz w:val="20"/>
          <w:szCs w:val="20"/>
          <w:lang w:eastAsia="en-US"/>
        </w:rPr>
        <w:t>Essere cittadino/a italiano, ovvero del seguente Paese dell'UE ___________________</w:t>
      </w:r>
    </w:p>
    <w:p w:rsidR="00852166" w:rsidRPr="00852166" w:rsidRDefault="00852166" w:rsidP="00852166">
      <w:pPr>
        <w:numPr>
          <w:ilvl w:val="0"/>
          <w:numId w:val="21"/>
        </w:numPr>
        <w:spacing w:before="120" w:line="276" w:lineRule="auto"/>
        <w:rPr>
          <w:rFonts w:ascii="Calibri" w:eastAsia="Calibri" w:hAnsi="Calibri" w:cs="Calibri"/>
          <w:sz w:val="20"/>
          <w:szCs w:val="20"/>
          <w:lang w:eastAsia="en-US"/>
        </w:rPr>
      </w:pPr>
      <w:r w:rsidRPr="00852166">
        <w:rPr>
          <w:rFonts w:ascii="Calibri" w:eastAsia="Calibri" w:hAnsi="Calibri" w:cs="Calibri"/>
          <w:sz w:val="20"/>
          <w:szCs w:val="20"/>
          <w:lang w:eastAsia="en-US"/>
        </w:rPr>
        <w:t>Non aver riportato condanne penali</w:t>
      </w:r>
    </w:p>
    <w:p w:rsidR="00852166" w:rsidRPr="00852166" w:rsidRDefault="00852166" w:rsidP="00852166">
      <w:pPr>
        <w:numPr>
          <w:ilvl w:val="0"/>
          <w:numId w:val="21"/>
        </w:numPr>
        <w:spacing w:before="120" w:line="276" w:lineRule="auto"/>
        <w:rPr>
          <w:rFonts w:ascii="Calibri" w:eastAsia="Calibri" w:hAnsi="Calibri" w:cs="Calibri"/>
          <w:sz w:val="20"/>
          <w:szCs w:val="20"/>
          <w:lang w:eastAsia="en-US"/>
        </w:rPr>
      </w:pPr>
      <w:r w:rsidRPr="00852166">
        <w:rPr>
          <w:rFonts w:ascii="Calibri" w:eastAsia="Calibri" w:hAnsi="Calibri" w:cs="Calibri"/>
          <w:sz w:val="20"/>
          <w:szCs w:val="20"/>
          <w:lang w:eastAsia="en-US"/>
        </w:rPr>
        <w:t xml:space="preserve">Di godere dei diritti politici </w:t>
      </w:r>
    </w:p>
    <w:p w:rsidR="00852166" w:rsidRPr="00852166" w:rsidRDefault="00852166" w:rsidP="00852166">
      <w:pPr>
        <w:spacing w:before="120" w:line="276" w:lineRule="auto"/>
        <w:ind w:left="360"/>
        <w:rPr>
          <w:rFonts w:ascii="Calibri" w:eastAsia="Calibri" w:hAnsi="Calibri" w:cs="Calibri"/>
          <w:sz w:val="20"/>
          <w:szCs w:val="20"/>
          <w:lang w:eastAsia="en-US"/>
        </w:rPr>
      </w:pPr>
    </w:p>
    <w:p w:rsidR="00852166" w:rsidRPr="00852166" w:rsidRDefault="00852166" w:rsidP="00852166">
      <w:pPr>
        <w:numPr>
          <w:ilvl w:val="0"/>
          <w:numId w:val="21"/>
        </w:numPr>
        <w:spacing w:before="120" w:line="276" w:lineRule="auto"/>
        <w:rPr>
          <w:rFonts w:ascii="Calibri" w:eastAsia="Calibri" w:hAnsi="Calibri" w:cs="Calibri"/>
          <w:sz w:val="20"/>
          <w:szCs w:val="20"/>
          <w:lang w:eastAsia="en-US"/>
        </w:rPr>
      </w:pPr>
      <w:r w:rsidRPr="00852166">
        <w:rPr>
          <w:rFonts w:ascii="Calibri" w:eastAsia="Calibri" w:hAnsi="Calibri" w:cs="Calibri"/>
          <w:sz w:val="20"/>
          <w:szCs w:val="20"/>
          <w:lang w:eastAsia="en-US"/>
        </w:rPr>
        <w:t>Essere in possesso del seguente titolo di studio __________________________</w:t>
      </w:r>
    </w:p>
    <w:p w:rsidR="00852166" w:rsidRPr="00852166" w:rsidRDefault="00852166" w:rsidP="00852166">
      <w:pPr>
        <w:numPr>
          <w:ilvl w:val="0"/>
          <w:numId w:val="21"/>
        </w:numPr>
        <w:spacing w:before="120" w:line="276" w:lineRule="auto"/>
        <w:rPr>
          <w:rFonts w:ascii="Calibri" w:eastAsia="Calibri" w:hAnsi="Calibri" w:cs="Calibri"/>
          <w:sz w:val="20"/>
          <w:szCs w:val="20"/>
          <w:lang w:eastAsia="en-US"/>
        </w:rPr>
      </w:pPr>
      <w:r w:rsidRPr="00852166">
        <w:rPr>
          <w:rFonts w:ascii="Calibri" w:eastAsia="Calibri" w:hAnsi="Calibri" w:cs="Calibri"/>
          <w:sz w:val="20"/>
          <w:szCs w:val="20"/>
          <w:lang w:eastAsia="en-US"/>
        </w:rPr>
        <w:t xml:space="preserve">Non trovarsi in stato di quiescenza dal servizio </w:t>
      </w:r>
    </w:p>
    <w:p w:rsidR="00852166" w:rsidRPr="004765BB" w:rsidRDefault="00852166" w:rsidP="00852166">
      <w:pPr>
        <w:numPr>
          <w:ilvl w:val="0"/>
          <w:numId w:val="21"/>
        </w:numPr>
        <w:spacing w:before="120" w:line="276" w:lineRule="auto"/>
        <w:rPr>
          <w:rFonts w:ascii="Calibri" w:eastAsia="Calibri" w:hAnsi="Calibri" w:cs="Calibri"/>
          <w:sz w:val="20"/>
          <w:szCs w:val="20"/>
          <w:lang w:eastAsia="en-US"/>
        </w:rPr>
      </w:pPr>
      <w:r w:rsidRPr="00852166">
        <w:rPr>
          <w:rFonts w:ascii="Calibri" w:eastAsia="Calibri" w:hAnsi="Calibri" w:cs="Calibri"/>
          <w:sz w:val="20"/>
          <w:szCs w:val="20"/>
          <w:lang w:eastAsia="en-US"/>
        </w:rPr>
        <w:t>Di non essere collegato/a a ditte e società interessate alla partecipazione alla gare inerenti il progetto in parola.</w:t>
      </w:r>
    </w:p>
    <w:p w:rsidR="002C08A4" w:rsidRPr="004765BB" w:rsidRDefault="002C08A4" w:rsidP="002C08A4">
      <w:pPr>
        <w:spacing w:before="120" w:line="276" w:lineRule="auto"/>
        <w:rPr>
          <w:rFonts w:ascii="Calibri" w:eastAsia="Calibri" w:hAnsi="Calibri" w:cs="Calibri"/>
          <w:sz w:val="20"/>
          <w:szCs w:val="20"/>
          <w:lang w:eastAsia="en-US"/>
        </w:rPr>
      </w:pPr>
      <w:r w:rsidRPr="004765BB">
        <w:rPr>
          <w:rFonts w:ascii="Calibri" w:eastAsia="Calibri" w:hAnsi="Calibri" w:cs="Calibri"/>
          <w:sz w:val="20"/>
          <w:szCs w:val="20"/>
          <w:lang w:eastAsia="en-US"/>
        </w:rPr>
        <w:t>Allega alla presente:</w:t>
      </w:r>
    </w:p>
    <w:p w:rsidR="002C08A4" w:rsidRPr="004765BB" w:rsidRDefault="002C08A4" w:rsidP="00DF0D8E">
      <w:pPr>
        <w:numPr>
          <w:ilvl w:val="0"/>
          <w:numId w:val="1"/>
        </w:numPr>
        <w:spacing w:before="120" w:line="276" w:lineRule="auto"/>
        <w:rPr>
          <w:rFonts w:ascii="Calibri" w:eastAsia="Calibri" w:hAnsi="Calibri" w:cs="Calibri"/>
          <w:sz w:val="20"/>
          <w:szCs w:val="20"/>
          <w:lang w:eastAsia="en-US"/>
        </w:rPr>
      </w:pPr>
      <w:r w:rsidRPr="004765BB">
        <w:rPr>
          <w:rFonts w:ascii="Calibri" w:eastAsia="Calibri" w:hAnsi="Calibri" w:cs="Calibri"/>
          <w:sz w:val="20"/>
          <w:szCs w:val="20"/>
          <w:lang w:eastAsia="en-US"/>
        </w:rPr>
        <w:t>dettagliato curriculum vitae in formato europeo;</w:t>
      </w:r>
    </w:p>
    <w:p w:rsidR="002C08A4" w:rsidRDefault="002C08A4" w:rsidP="00DF0D8E">
      <w:pPr>
        <w:numPr>
          <w:ilvl w:val="0"/>
          <w:numId w:val="1"/>
        </w:numPr>
        <w:spacing w:before="120" w:line="276" w:lineRule="auto"/>
        <w:rPr>
          <w:rFonts w:ascii="Calibri" w:eastAsia="Calibri" w:hAnsi="Calibri" w:cs="Calibri"/>
          <w:sz w:val="20"/>
          <w:szCs w:val="20"/>
          <w:lang w:eastAsia="en-US"/>
        </w:rPr>
      </w:pPr>
      <w:r w:rsidRPr="004765BB">
        <w:rPr>
          <w:rFonts w:ascii="Calibri" w:eastAsia="Calibri" w:hAnsi="Calibri" w:cs="Calibri"/>
          <w:sz w:val="20"/>
          <w:szCs w:val="20"/>
          <w:lang w:eastAsia="en-US"/>
        </w:rPr>
        <w:t>scheda per l’attribuzione dei</w:t>
      </w:r>
      <w:r w:rsidR="001A7D00">
        <w:rPr>
          <w:rFonts w:ascii="Calibri" w:eastAsia="Calibri" w:hAnsi="Calibri" w:cs="Calibri"/>
          <w:sz w:val="20"/>
          <w:szCs w:val="20"/>
          <w:lang w:eastAsia="en-US"/>
        </w:rPr>
        <w:t xml:space="preserve"> punteggi </w:t>
      </w:r>
    </w:p>
    <w:p w:rsidR="00646C0F" w:rsidRPr="004765BB" w:rsidRDefault="00646C0F" w:rsidP="00646C0F">
      <w:pPr>
        <w:spacing w:before="120" w:line="276" w:lineRule="auto"/>
        <w:ind w:left="720"/>
        <w:rPr>
          <w:rFonts w:ascii="Calibri" w:eastAsia="Calibri" w:hAnsi="Calibri" w:cs="Calibri"/>
          <w:sz w:val="20"/>
          <w:szCs w:val="20"/>
          <w:lang w:eastAsia="en-US"/>
        </w:rPr>
      </w:pPr>
    </w:p>
    <w:p w:rsidR="00852166" w:rsidRPr="00646C0F" w:rsidRDefault="00852166" w:rsidP="00646C0F">
      <w:pPr>
        <w:spacing w:before="120" w:line="276" w:lineRule="auto"/>
        <w:rPr>
          <w:rFonts w:ascii="Calibri" w:eastAsia="Calibri" w:hAnsi="Calibri" w:cs="Calibri"/>
          <w:sz w:val="20"/>
          <w:szCs w:val="20"/>
          <w:lang w:eastAsia="en-US"/>
        </w:rPr>
      </w:pPr>
      <w:r w:rsidRPr="00646C0F">
        <w:rPr>
          <w:rFonts w:ascii="Calibri" w:eastAsia="Calibri" w:hAnsi="Calibri" w:cs="Calibri"/>
          <w:sz w:val="20"/>
          <w:szCs w:val="20"/>
          <w:lang w:eastAsia="en-US"/>
        </w:rPr>
        <w:t xml:space="preserve">Il/la sottoscritto/a si dichiara disponibile ad accettare, in caso di nomina, i seguenti limiti negoziali: </w:t>
      </w:r>
    </w:p>
    <w:p w:rsidR="00852166" w:rsidRPr="00646C0F" w:rsidRDefault="00852166" w:rsidP="00646C0F">
      <w:pPr>
        <w:spacing w:before="120" w:line="276" w:lineRule="auto"/>
        <w:rPr>
          <w:rFonts w:ascii="Calibri" w:eastAsia="Calibri" w:hAnsi="Calibri" w:cs="Calibri"/>
          <w:sz w:val="20"/>
          <w:szCs w:val="20"/>
          <w:lang w:eastAsia="en-US"/>
        </w:rPr>
      </w:pPr>
      <w:r w:rsidRPr="00646C0F">
        <w:rPr>
          <w:rFonts w:ascii="Calibri" w:eastAsia="Calibri" w:hAnsi="Calibri" w:cs="Calibri"/>
          <w:sz w:val="20"/>
          <w:szCs w:val="20"/>
          <w:lang w:eastAsia="en-US"/>
        </w:rPr>
        <w:t xml:space="preserve">• Impegno a svolgere le prestazioni effettuando le ore previste dal progetto secondo la programmazione prevista dall’istituzione scolastica secondo le modalità e i tempi previsti dal progetto. </w:t>
      </w:r>
    </w:p>
    <w:p w:rsidR="00852166" w:rsidRPr="00646C0F" w:rsidRDefault="00852166" w:rsidP="00646C0F">
      <w:pPr>
        <w:spacing w:before="120" w:line="276" w:lineRule="auto"/>
        <w:rPr>
          <w:rFonts w:ascii="Calibri" w:eastAsia="Calibri" w:hAnsi="Calibri" w:cs="Calibri"/>
          <w:sz w:val="20"/>
          <w:szCs w:val="20"/>
          <w:lang w:eastAsia="en-US"/>
        </w:rPr>
      </w:pPr>
      <w:r w:rsidRPr="00646C0F">
        <w:rPr>
          <w:rFonts w:ascii="Calibri" w:eastAsia="Calibri" w:hAnsi="Calibri" w:cs="Calibri"/>
          <w:sz w:val="20"/>
          <w:szCs w:val="20"/>
          <w:lang w:eastAsia="en-US"/>
        </w:rPr>
        <w:t xml:space="preserve">• Rispetto di quanto previsto dal bando di selezione. </w:t>
      </w:r>
    </w:p>
    <w:p w:rsidR="00852166" w:rsidRPr="00646C0F" w:rsidRDefault="00852166" w:rsidP="00646C0F">
      <w:pPr>
        <w:spacing w:before="120" w:line="276" w:lineRule="auto"/>
        <w:rPr>
          <w:rFonts w:ascii="Calibri" w:eastAsia="Calibri" w:hAnsi="Calibri" w:cs="Calibri"/>
          <w:sz w:val="20"/>
          <w:szCs w:val="20"/>
          <w:lang w:eastAsia="en-US"/>
        </w:rPr>
      </w:pPr>
      <w:r w:rsidRPr="00646C0F">
        <w:rPr>
          <w:rFonts w:ascii="Calibri" w:eastAsia="Calibri" w:hAnsi="Calibri" w:cs="Calibri"/>
          <w:sz w:val="20"/>
          <w:szCs w:val="20"/>
          <w:lang w:eastAsia="en-US"/>
        </w:rPr>
        <w:t xml:space="preserve">• Consenso al trattamento dei dati personali ai sensi del D. L. n. 196/03, solo per i fini istituzionali e necessari per l’espletamento delle procedure relative al progetto. </w:t>
      </w:r>
    </w:p>
    <w:p w:rsidR="00852166" w:rsidRPr="00646C0F" w:rsidRDefault="00852166" w:rsidP="00646C0F">
      <w:pPr>
        <w:spacing w:before="120" w:line="276" w:lineRule="auto"/>
        <w:rPr>
          <w:rFonts w:ascii="Calibri" w:eastAsia="Calibri" w:hAnsi="Calibri" w:cs="Calibri"/>
          <w:sz w:val="20"/>
          <w:szCs w:val="20"/>
          <w:lang w:eastAsia="en-US"/>
        </w:rPr>
      </w:pPr>
      <w:r w:rsidRPr="00646C0F">
        <w:rPr>
          <w:rFonts w:ascii="Calibri" w:eastAsia="Calibri" w:hAnsi="Calibri" w:cs="Calibri"/>
          <w:sz w:val="20"/>
          <w:szCs w:val="20"/>
          <w:lang w:eastAsia="en-US"/>
        </w:rPr>
        <w:t xml:space="preserve">Allega curriculum professionale in formato europeo, dichiarazione dei titoli, autorizzazione dell’Ente pubblico di appartenenza (solo per i dipendenti pubblici). </w:t>
      </w:r>
    </w:p>
    <w:p w:rsidR="00646C0F" w:rsidRDefault="00646C0F" w:rsidP="005E3AF3">
      <w:pPr>
        <w:autoSpaceDE w:val="0"/>
        <w:autoSpaceDN w:val="0"/>
        <w:adjustRightInd w:val="0"/>
        <w:spacing w:line="288" w:lineRule="atLeast"/>
        <w:ind w:left="142" w:right="283"/>
        <w:rPr>
          <w:rFonts w:ascii="Calibri" w:eastAsia="Calibri" w:hAnsi="Calibri" w:cs="Calibri"/>
          <w:sz w:val="22"/>
          <w:szCs w:val="22"/>
          <w:lang w:eastAsia="en-US"/>
        </w:rPr>
      </w:pPr>
    </w:p>
    <w:p w:rsidR="00D07E83" w:rsidRPr="00DF0D8E" w:rsidRDefault="002C08A4" w:rsidP="005E3AF3">
      <w:pPr>
        <w:autoSpaceDE w:val="0"/>
        <w:autoSpaceDN w:val="0"/>
        <w:adjustRightInd w:val="0"/>
        <w:spacing w:line="288" w:lineRule="atLeast"/>
        <w:ind w:left="142" w:right="283"/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</w:pPr>
      <w:r w:rsidRPr="00DF0D8E">
        <w:rPr>
          <w:rFonts w:ascii="Calibri" w:eastAsia="Calibri" w:hAnsi="Calibri" w:cs="Calibri"/>
          <w:sz w:val="22"/>
          <w:szCs w:val="22"/>
          <w:lang w:eastAsia="en-US"/>
        </w:rPr>
        <w:t>Luogo,__________________ (data),__________</w:t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  <w:t xml:space="preserve">                                               In fede</w:t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</w:p>
    <w:p w:rsidR="004765BB" w:rsidRDefault="00D07E83" w:rsidP="004765BB">
      <w:pPr>
        <w:autoSpaceDE w:val="0"/>
        <w:autoSpaceDN w:val="0"/>
        <w:adjustRightInd w:val="0"/>
        <w:spacing w:line="288" w:lineRule="atLeast"/>
        <w:ind w:left="142" w:right="283"/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</w:pP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="002C08A4"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="002C08A4"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="002C08A4"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="002C08A4"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="002C08A4"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="002C08A4"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="002C08A4"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="002C08A4"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  <w:t xml:space="preserve"> </w:t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="002C08A4"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>_____________________________________</w:t>
      </w:r>
    </w:p>
    <w:p w:rsidR="004765BB" w:rsidRDefault="004765BB" w:rsidP="004765BB">
      <w:pPr>
        <w:autoSpaceDE w:val="0"/>
        <w:autoSpaceDN w:val="0"/>
        <w:adjustRightInd w:val="0"/>
        <w:spacing w:line="288" w:lineRule="atLeast"/>
        <w:ind w:left="142" w:right="283"/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</w:pPr>
    </w:p>
    <w:p w:rsidR="001A7D00" w:rsidRDefault="001A7D00" w:rsidP="001A7D00">
      <w:pPr>
        <w:autoSpaceDE w:val="0"/>
        <w:autoSpaceDN w:val="0"/>
        <w:adjustRightInd w:val="0"/>
        <w:spacing w:line="288" w:lineRule="atLeast"/>
        <w:ind w:left="142" w:right="283"/>
        <w:jc w:val="center"/>
        <w:rPr>
          <w:rFonts w:ascii="Calibri" w:eastAsia="Calibri" w:hAnsi="Calibri" w:cs="Calibri"/>
          <w:b/>
          <w:sz w:val="22"/>
          <w:szCs w:val="22"/>
          <w:lang w:eastAsia="en-US"/>
        </w:rPr>
      </w:pPr>
      <w:r>
        <w:rPr>
          <w:rFonts w:ascii="Calibri" w:eastAsia="Calibri" w:hAnsi="Calibri" w:cs="Calibri"/>
          <w:b/>
          <w:sz w:val="22"/>
          <w:szCs w:val="22"/>
          <w:lang w:eastAsia="en-US"/>
        </w:rPr>
        <w:t>%%%%%%%%%%%%%%%%%%%%%%%%</w:t>
      </w:r>
    </w:p>
    <w:p w:rsidR="001A7D00" w:rsidRDefault="001A7D00" w:rsidP="001A7D00">
      <w:pPr>
        <w:autoSpaceDE w:val="0"/>
        <w:autoSpaceDN w:val="0"/>
        <w:adjustRightInd w:val="0"/>
        <w:spacing w:line="288" w:lineRule="atLeast"/>
        <w:ind w:left="142" w:right="283"/>
        <w:jc w:val="center"/>
        <w:rPr>
          <w:rFonts w:ascii="Calibri" w:eastAsia="Calibri" w:hAnsi="Calibri" w:cs="Calibri"/>
          <w:b/>
          <w:sz w:val="22"/>
          <w:szCs w:val="22"/>
          <w:lang w:eastAsia="en-US"/>
        </w:rPr>
      </w:pPr>
    </w:p>
    <w:p w:rsidR="00066897" w:rsidRPr="00DF0D8E" w:rsidRDefault="00066897" w:rsidP="001A7D00">
      <w:pPr>
        <w:autoSpaceDE w:val="0"/>
        <w:autoSpaceDN w:val="0"/>
        <w:adjustRightInd w:val="0"/>
        <w:spacing w:line="288" w:lineRule="atLeast"/>
        <w:ind w:left="142" w:right="283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DF0D8E">
        <w:rPr>
          <w:rFonts w:ascii="Calibri" w:eastAsia="Calibri" w:hAnsi="Calibri" w:cs="Calibri"/>
          <w:b/>
          <w:sz w:val="22"/>
          <w:szCs w:val="22"/>
          <w:lang w:eastAsia="en-US"/>
        </w:rPr>
        <w:t>SCHEDA PER L’ATTRIBUZIONE DEI PUNTEGGI</w:t>
      </w:r>
    </w:p>
    <w:p w:rsidR="00066897" w:rsidRPr="00DF0D8E" w:rsidRDefault="00066897" w:rsidP="00066897">
      <w:pPr>
        <w:rPr>
          <w:rFonts w:ascii="Calibri" w:hAnsi="Calibri" w:cs="Calibri"/>
        </w:rPr>
      </w:pPr>
      <w:r w:rsidRPr="00DF0D8E">
        <w:rPr>
          <w:rFonts w:ascii="Calibri" w:hAnsi="Calibri" w:cs="Calibri"/>
        </w:rPr>
        <w:tab/>
      </w:r>
      <w:r w:rsidRPr="00DF0D8E">
        <w:rPr>
          <w:rFonts w:ascii="Calibri" w:hAnsi="Calibri" w:cs="Calibri"/>
        </w:rPr>
        <w:tab/>
      </w:r>
      <w:r w:rsidRPr="00DF0D8E">
        <w:rPr>
          <w:rFonts w:ascii="Calibri" w:hAnsi="Calibri" w:cs="Calibri"/>
        </w:rPr>
        <w:tab/>
      </w:r>
      <w:r w:rsidRPr="00DF0D8E">
        <w:rPr>
          <w:rFonts w:ascii="Calibri" w:hAnsi="Calibri" w:cs="Calibri"/>
        </w:rPr>
        <w:tab/>
      </w:r>
    </w:p>
    <w:p w:rsidR="00066897" w:rsidRPr="00DF0D8E" w:rsidRDefault="00066897" w:rsidP="00066897">
      <w:pPr>
        <w:spacing w:line="300" w:lineRule="exact"/>
        <w:jc w:val="center"/>
        <w:rPr>
          <w:rFonts w:ascii="Calibri" w:hAnsi="Calibri" w:cs="Calibri"/>
          <w:b/>
        </w:rPr>
      </w:pPr>
      <w:r w:rsidRPr="00DF0D8E">
        <w:rPr>
          <w:rFonts w:ascii="Calibri" w:hAnsi="Calibri" w:cs="Calibri"/>
          <w:b/>
        </w:rPr>
        <w:t>AVVERTENZA</w:t>
      </w:r>
    </w:p>
    <w:p w:rsidR="00066897" w:rsidRPr="00DF0D8E" w:rsidRDefault="00066897" w:rsidP="00066897">
      <w:pPr>
        <w:spacing w:line="300" w:lineRule="exact"/>
        <w:jc w:val="both"/>
        <w:rPr>
          <w:rFonts w:ascii="Calibri" w:hAnsi="Calibri" w:cs="Calibri"/>
          <w:bCs/>
          <w:sz w:val="22"/>
          <w:szCs w:val="22"/>
        </w:rPr>
      </w:pPr>
      <w:r w:rsidRPr="00DF0D8E">
        <w:rPr>
          <w:rFonts w:ascii="Calibri" w:hAnsi="Calibri" w:cs="Calibri"/>
          <w:bCs/>
          <w:sz w:val="22"/>
          <w:szCs w:val="22"/>
        </w:rPr>
        <w:t>La compilazione del presente modulo avviene secondo le disposizioni previste dal DPR n. 445 del 28/12/2000 “TESTO UNICO DELLE DISPOSIZIONI LEGISLATIVE E REGOLAMENTARI IN MATERIA DI DOCUMENTAZIONE AMMINISTRATIVA”. In particolare:</w:t>
      </w:r>
    </w:p>
    <w:p w:rsidR="00066897" w:rsidRPr="00DF0D8E" w:rsidRDefault="00066897" w:rsidP="00DF0D8E">
      <w:pPr>
        <w:numPr>
          <w:ilvl w:val="0"/>
          <w:numId w:val="11"/>
        </w:numPr>
        <w:tabs>
          <w:tab w:val="clear" w:pos="720"/>
        </w:tabs>
        <w:suppressAutoHyphens/>
        <w:spacing w:line="300" w:lineRule="exact"/>
        <w:ind w:left="284" w:hanging="284"/>
        <w:jc w:val="both"/>
        <w:rPr>
          <w:rFonts w:ascii="Calibri" w:hAnsi="Calibri" w:cs="Calibri"/>
          <w:bCs/>
          <w:sz w:val="22"/>
          <w:szCs w:val="22"/>
        </w:rPr>
      </w:pPr>
      <w:r w:rsidRPr="00DF0D8E">
        <w:rPr>
          <w:rFonts w:ascii="Calibri" w:hAnsi="Calibri" w:cs="Calibri"/>
          <w:bCs/>
          <w:sz w:val="22"/>
          <w:szCs w:val="22"/>
        </w:rPr>
        <w:t>I dati riportati dal dichiarante assumono il valore di dichiarazioni sostitutive di certificazione rese ai sensi dell’art.46; vigono, al riguardo, le disposizioni di cui all’art.76 che prevedono conseguenze di carattere amministrativo e penale per chi rilasci dichiarazioni non corrispondenti a verità.</w:t>
      </w:r>
    </w:p>
    <w:p w:rsidR="00066897" w:rsidRPr="00DF0D8E" w:rsidRDefault="00066897" w:rsidP="00DF0D8E">
      <w:pPr>
        <w:numPr>
          <w:ilvl w:val="0"/>
          <w:numId w:val="11"/>
        </w:numPr>
        <w:tabs>
          <w:tab w:val="clear" w:pos="720"/>
        </w:tabs>
        <w:suppressAutoHyphens/>
        <w:spacing w:line="300" w:lineRule="exact"/>
        <w:ind w:left="284" w:hanging="284"/>
        <w:jc w:val="both"/>
        <w:rPr>
          <w:rFonts w:ascii="Calibri" w:hAnsi="Calibri" w:cs="Calibri"/>
          <w:bCs/>
          <w:sz w:val="22"/>
          <w:szCs w:val="22"/>
        </w:rPr>
      </w:pPr>
      <w:r w:rsidRPr="00DF0D8E">
        <w:rPr>
          <w:rFonts w:ascii="Calibri" w:hAnsi="Calibri" w:cs="Calibri"/>
          <w:bCs/>
          <w:sz w:val="22"/>
          <w:szCs w:val="22"/>
        </w:rPr>
        <w:t xml:space="preserve">Ai sensi dell’art.39 la sottoscrizione del modulo di candidatura non è soggetta ad autenticazione. </w:t>
      </w:r>
    </w:p>
    <w:p w:rsidR="00066897" w:rsidRPr="00DF0D8E" w:rsidRDefault="00066897" w:rsidP="00DF0D8E">
      <w:pPr>
        <w:numPr>
          <w:ilvl w:val="0"/>
          <w:numId w:val="11"/>
        </w:numPr>
        <w:tabs>
          <w:tab w:val="clear" w:pos="720"/>
        </w:tabs>
        <w:suppressAutoHyphens/>
        <w:spacing w:line="300" w:lineRule="exact"/>
        <w:ind w:left="284" w:hanging="284"/>
        <w:jc w:val="both"/>
        <w:rPr>
          <w:rFonts w:ascii="Calibri" w:hAnsi="Calibri" w:cs="Calibri"/>
          <w:bCs/>
          <w:sz w:val="22"/>
          <w:szCs w:val="22"/>
        </w:rPr>
      </w:pPr>
      <w:r w:rsidRPr="00DF0D8E">
        <w:rPr>
          <w:rFonts w:ascii="Calibri" w:hAnsi="Calibri" w:cs="Calibri"/>
          <w:sz w:val="22"/>
          <w:szCs w:val="22"/>
        </w:rPr>
        <w:t>Alla domanda deve essere allegata copia fotostatica sottoscritta del documento di identità in corso di validità del candidato.</w:t>
      </w:r>
    </w:p>
    <w:p w:rsidR="00066897" w:rsidRPr="00DF0D8E" w:rsidRDefault="00066897" w:rsidP="00DF0D8E">
      <w:pPr>
        <w:numPr>
          <w:ilvl w:val="0"/>
          <w:numId w:val="11"/>
        </w:numPr>
        <w:tabs>
          <w:tab w:val="clear" w:pos="720"/>
          <w:tab w:val="num" w:pos="284"/>
        </w:tabs>
        <w:suppressAutoHyphens/>
        <w:spacing w:line="300" w:lineRule="exact"/>
        <w:ind w:left="284" w:hanging="284"/>
        <w:jc w:val="both"/>
        <w:rPr>
          <w:rFonts w:ascii="Calibri" w:hAnsi="Calibri" w:cs="Calibri"/>
          <w:bCs/>
          <w:sz w:val="22"/>
          <w:szCs w:val="22"/>
        </w:rPr>
      </w:pPr>
      <w:r w:rsidRPr="00DF0D8E">
        <w:rPr>
          <w:rFonts w:ascii="Calibri" w:hAnsi="Calibri" w:cs="Calibri"/>
          <w:bCs/>
          <w:sz w:val="22"/>
          <w:szCs w:val="22"/>
        </w:rPr>
        <w:t>I competenti uffici dell’amministrazione scolastica dispongono gli adeguati controlli sulle dichiarazioni rese dal dichiarante secondo quanto previsto dagli artt. 71 e 72.</w:t>
      </w:r>
    </w:p>
    <w:p w:rsidR="00066897" w:rsidRPr="00DF0D8E" w:rsidRDefault="00066897" w:rsidP="00DF0D8E">
      <w:pPr>
        <w:numPr>
          <w:ilvl w:val="0"/>
          <w:numId w:val="11"/>
        </w:numPr>
        <w:tabs>
          <w:tab w:val="clear" w:pos="720"/>
          <w:tab w:val="num" w:pos="284"/>
        </w:tabs>
        <w:suppressAutoHyphens/>
        <w:spacing w:line="300" w:lineRule="exact"/>
        <w:ind w:left="284" w:hanging="284"/>
        <w:jc w:val="both"/>
        <w:rPr>
          <w:rFonts w:ascii="Calibri" w:hAnsi="Calibri" w:cs="Calibri"/>
          <w:bCs/>
          <w:sz w:val="22"/>
          <w:szCs w:val="22"/>
        </w:rPr>
      </w:pPr>
      <w:r w:rsidRPr="00DF0D8E">
        <w:rPr>
          <w:rFonts w:ascii="Calibri" w:hAnsi="Calibri" w:cs="Calibri"/>
          <w:bCs/>
          <w:sz w:val="22"/>
          <w:szCs w:val="22"/>
        </w:rPr>
        <w:lastRenderedPageBreak/>
        <w:t>I dati richiesti nel modulo sono acquisiti ai sensi dell’art.16 e assumono il carattere di riservatezza previsto dal D.Lvo n.196 del 30/6/2003.</w:t>
      </w:r>
    </w:p>
    <w:p w:rsidR="00066897" w:rsidRDefault="00066897" w:rsidP="00066897">
      <w:pPr>
        <w:ind w:left="360"/>
        <w:jc w:val="both"/>
        <w:rPr>
          <w:rFonts w:ascii="Calibri" w:hAnsi="Calibri" w:cs="Calibri"/>
          <w:bCs/>
        </w:rPr>
      </w:pPr>
    </w:p>
    <w:p w:rsidR="00066897" w:rsidRPr="00DF0D8E" w:rsidRDefault="00066897" w:rsidP="00066897">
      <w:pPr>
        <w:spacing w:after="120"/>
        <w:jc w:val="both"/>
        <w:rPr>
          <w:rFonts w:ascii="Calibri" w:hAnsi="Calibri" w:cs="Calibri"/>
        </w:rPr>
      </w:pPr>
      <w:r w:rsidRPr="00DF0D8E">
        <w:rPr>
          <w:rFonts w:ascii="Calibri" w:hAnsi="Calibri" w:cs="Calibri"/>
        </w:rPr>
        <w:tab/>
        <w:t>Il/La sottoscritto/a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542"/>
        <w:gridCol w:w="5706"/>
      </w:tblGrid>
      <w:tr w:rsidR="00066897" w:rsidRPr="00DF0D8E" w:rsidTr="001A343C">
        <w:trPr>
          <w:trHeight w:val="620"/>
          <w:jc w:val="center"/>
        </w:trPr>
        <w:tc>
          <w:tcPr>
            <w:tcW w:w="354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066897" w:rsidRPr="00DF0D8E" w:rsidRDefault="00066897" w:rsidP="00DF0D8E">
            <w:pPr>
              <w:rPr>
                <w:rFonts w:ascii="Calibri" w:hAnsi="Calibri" w:cs="Calibri"/>
              </w:rPr>
            </w:pPr>
            <w:r w:rsidRPr="00DF0D8E">
              <w:rPr>
                <w:rFonts w:ascii="Calibri" w:hAnsi="Calibri" w:cs="Calibri"/>
              </w:rPr>
              <w:t>Cognome e Nome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6897" w:rsidRPr="00DF0D8E" w:rsidRDefault="00066897" w:rsidP="00DF0D8E">
            <w:pPr>
              <w:snapToGrid w:val="0"/>
              <w:rPr>
                <w:rFonts w:ascii="Calibri" w:hAnsi="Calibri" w:cs="Calibri"/>
              </w:rPr>
            </w:pPr>
          </w:p>
        </w:tc>
      </w:tr>
      <w:tr w:rsidR="00066897" w:rsidRPr="00DF0D8E" w:rsidTr="001A343C">
        <w:trPr>
          <w:trHeight w:val="820"/>
          <w:jc w:val="center"/>
        </w:trPr>
        <w:tc>
          <w:tcPr>
            <w:tcW w:w="354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066897" w:rsidRPr="00DF0D8E" w:rsidRDefault="00066897" w:rsidP="00DF0D8E">
            <w:pPr>
              <w:rPr>
                <w:rFonts w:ascii="Calibri" w:hAnsi="Calibri" w:cs="Calibri"/>
              </w:rPr>
            </w:pPr>
            <w:r w:rsidRPr="00DF0D8E">
              <w:rPr>
                <w:rFonts w:ascii="Calibri" w:hAnsi="Calibri" w:cs="Calibri"/>
              </w:rPr>
              <w:t>Data e Luogo di nascita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6897" w:rsidRPr="00DF0D8E" w:rsidRDefault="00066897" w:rsidP="00DF0D8E">
            <w:pPr>
              <w:snapToGrid w:val="0"/>
              <w:rPr>
                <w:rFonts w:ascii="Calibri" w:hAnsi="Calibri" w:cs="Calibri"/>
              </w:rPr>
            </w:pPr>
          </w:p>
        </w:tc>
      </w:tr>
      <w:tr w:rsidR="00066897" w:rsidRPr="00DF0D8E" w:rsidTr="001A343C">
        <w:trPr>
          <w:trHeight w:val="620"/>
          <w:jc w:val="center"/>
        </w:trPr>
        <w:tc>
          <w:tcPr>
            <w:tcW w:w="3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66897" w:rsidRPr="00DF0D8E" w:rsidRDefault="00066897" w:rsidP="00DF0D8E">
            <w:pPr>
              <w:rPr>
                <w:rFonts w:ascii="Calibri" w:hAnsi="Calibri" w:cs="Calibri"/>
              </w:rPr>
            </w:pPr>
            <w:r w:rsidRPr="00DF0D8E">
              <w:rPr>
                <w:rFonts w:ascii="Calibri" w:hAnsi="Calibri" w:cs="Calibri"/>
              </w:rPr>
              <w:t>Codice Fiscale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6897" w:rsidRPr="00DF0D8E" w:rsidRDefault="00066897" w:rsidP="00DF0D8E">
            <w:pPr>
              <w:snapToGrid w:val="0"/>
              <w:rPr>
                <w:rFonts w:ascii="Calibri" w:hAnsi="Calibri" w:cs="Calibri"/>
              </w:rPr>
            </w:pPr>
          </w:p>
        </w:tc>
      </w:tr>
      <w:tr w:rsidR="00066897" w:rsidRPr="00DF0D8E" w:rsidTr="001A343C">
        <w:trPr>
          <w:trHeight w:val="1023"/>
          <w:jc w:val="center"/>
        </w:trPr>
        <w:tc>
          <w:tcPr>
            <w:tcW w:w="354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066897" w:rsidRPr="00DF0D8E" w:rsidRDefault="00066897" w:rsidP="00DF0D8E">
            <w:pPr>
              <w:rPr>
                <w:rFonts w:ascii="Calibri" w:hAnsi="Calibri" w:cs="Calibri"/>
              </w:rPr>
            </w:pPr>
            <w:r w:rsidRPr="00DF0D8E">
              <w:rPr>
                <w:rFonts w:ascii="Calibri" w:hAnsi="Calibri" w:cs="Calibri"/>
              </w:rPr>
              <w:t xml:space="preserve">Luogo di residenza </w:t>
            </w:r>
          </w:p>
          <w:p w:rsidR="00066897" w:rsidRPr="00DF0D8E" w:rsidRDefault="00066897" w:rsidP="00DF0D8E">
            <w:pPr>
              <w:rPr>
                <w:rFonts w:ascii="Calibri" w:hAnsi="Calibri" w:cs="Calibri"/>
              </w:rPr>
            </w:pPr>
            <w:r w:rsidRPr="00DF0D8E">
              <w:rPr>
                <w:rFonts w:ascii="Calibri" w:hAnsi="Calibri" w:cs="Calibri"/>
              </w:rPr>
              <w:t>(indirizzo, Comune, Provincia e cap)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6897" w:rsidRPr="00DF0D8E" w:rsidRDefault="00066897" w:rsidP="00DF0D8E">
            <w:pPr>
              <w:snapToGrid w:val="0"/>
              <w:rPr>
                <w:rFonts w:ascii="Calibri" w:hAnsi="Calibri" w:cs="Calibri"/>
              </w:rPr>
            </w:pPr>
          </w:p>
        </w:tc>
      </w:tr>
      <w:tr w:rsidR="00066897" w:rsidRPr="00DF0D8E" w:rsidTr="001A343C">
        <w:trPr>
          <w:trHeight w:val="768"/>
          <w:jc w:val="center"/>
        </w:trPr>
        <w:tc>
          <w:tcPr>
            <w:tcW w:w="3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66897" w:rsidRPr="00DF0D8E" w:rsidRDefault="00066897" w:rsidP="00DF0D8E">
            <w:pPr>
              <w:rPr>
                <w:rFonts w:ascii="Calibri" w:hAnsi="Calibri" w:cs="Calibri"/>
              </w:rPr>
            </w:pPr>
            <w:r w:rsidRPr="00DF0D8E">
              <w:rPr>
                <w:rFonts w:ascii="Calibri" w:hAnsi="Calibri" w:cs="Calibri"/>
              </w:rPr>
              <w:t>Numeri telefonici di reperibilità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6897" w:rsidRPr="00DF0D8E" w:rsidRDefault="00066897" w:rsidP="00DF0D8E">
            <w:pPr>
              <w:snapToGrid w:val="0"/>
              <w:rPr>
                <w:rFonts w:ascii="Calibri" w:hAnsi="Calibri" w:cs="Calibri"/>
              </w:rPr>
            </w:pPr>
          </w:p>
        </w:tc>
      </w:tr>
      <w:tr w:rsidR="00066897" w:rsidRPr="00DF0D8E" w:rsidTr="001A343C">
        <w:trPr>
          <w:trHeight w:val="1739"/>
          <w:jc w:val="center"/>
        </w:trPr>
        <w:tc>
          <w:tcPr>
            <w:tcW w:w="3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66897" w:rsidRPr="00DF0D8E" w:rsidRDefault="00066897" w:rsidP="00DF0D8E">
            <w:pPr>
              <w:rPr>
                <w:rFonts w:ascii="Calibri" w:hAnsi="Calibri" w:cs="Calibri"/>
              </w:rPr>
            </w:pPr>
            <w:r w:rsidRPr="00DF0D8E">
              <w:rPr>
                <w:rFonts w:ascii="Calibri" w:hAnsi="Calibri" w:cs="Calibri"/>
                <w:color w:val="262626"/>
                <w:u w:val="single"/>
              </w:rPr>
              <w:t>Indirizzo email</w:t>
            </w:r>
            <w:r w:rsidRPr="00DF0D8E">
              <w:rPr>
                <w:rFonts w:ascii="Calibri" w:hAnsi="Calibri" w:cs="Calibri"/>
                <w:color w:val="262626"/>
              </w:rPr>
              <w:t xml:space="preserve"> </w:t>
            </w:r>
            <w:r w:rsidRPr="00DF0D8E">
              <w:rPr>
                <w:rFonts w:ascii="Calibri" w:hAnsi="Calibri" w:cs="Calibri"/>
                <w:color w:val="FF0000"/>
              </w:rPr>
              <w:t>(indicare anche l’indirizzo e-mail istituzionale ………………….... @istruzione.it)</w:t>
            </w:r>
            <w:r w:rsidRPr="00DF0D8E">
              <w:rPr>
                <w:rFonts w:ascii="Calibri" w:hAnsi="Calibri" w:cs="Calibri"/>
                <w:color w:val="262626"/>
              </w:rPr>
              <w:t xml:space="preserve"> ove si desidera ricevere le comunicazioni relative alla presente procedura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6897" w:rsidRPr="00DF0D8E" w:rsidRDefault="00066897" w:rsidP="00DF0D8E">
            <w:pPr>
              <w:snapToGrid w:val="0"/>
              <w:rPr>
                <w:rFonts w:ascii="Calibri" w:hAnsi="Calibri" w:cs="Calibri"/>
              </w:rPr>
            </w:pPr>
          </w:p>
        </w:tc>
      </w:tr>
    </w:tbl>
    <w:p w:rsidR="00066897" w:rsidRPr="00DF0D8E" w:rsidRDefault="00066897" w:rsidP="00066897">
      <w:pPr>
        <w:jc w:val="both"/>
        <w:rPr>
          <w:rFonts w:ascii="Calibri" w:hAnsi="Calibri" w:cs="Calibri"/>
        </w:rPr>
      </w:pPr>
    </w:p>
    <w:p w:rsidR="001A7D00" w:rsidRPr="00885FE2" w:rsidRDefault="00066897" w:rsidP="001A7D00">
      <w:pPr>
        <w:spacing w:line="288" w:lineRule="atLeast"/>
        <w:ind w:left="1416" w:hanging="1260"/>
        <w:jc w:val="center"/>
        <w:rPr>
          <w:rFonts w:eastAsia="Calibri"/>
          <w:b/>
          <w:bCs/>
          <w:sz w:val="28"/>
          <w:szCs w:val="28"/>
          <w:lang w:eastAsia="en-US"/>
        </w:rPr>
      </w:pPr>
      <w:r w:rsidRPr="00DF0D8E">
        <w:rPr>
          <w:rFonts w:ascii="Calibri" w:hAnsi="Calibri" w:cs="Calibri"/>
        </w:rPr>
        <w:t xml:space="preserve">Ai fini della candidatura per </w:t>
      </w:r>
      <w:r w:rsidR="00646C0F">
        <w:t>la redazione del progetto esecutivo relativo a</w:t>
      </w:r>
      <w:r w:rsidR="001A7D00">
        <w:t>l</w:t>
      </w:r>
      <w:r w:rsidR="00646C0F">
        <w:t xml:space="preserve"> </w:t>
      </w:r>
      <w:r w:rsidR="001A7D00">
        <w:rPr>
          <w:b/>
        </w:rPr>
        <w:t>Progetto PON</w:t>
      </w:r>
      <w:r w:rsidR="001A7D00" w:rsidRPr="00885FE2">
        <w:rPr>
          <w:rFonts w:eastAsia="Calibri"/>
          <w:b/>
          <w:bCs/>
          <w:sz w:val="28"/>
          <w:szCs w:val="28"/>
          <w:lang w:eastAsia="en-US"/>
        </w:rPr>
        <w:t xml:space="preserve"> </w:t>
      </w:r>
    </w:p>
    <w:p w:rsidR="001A7D00" w:rsidRPr="00885FE2" w:rsidRDefault="001A7D00" w:rsidP="001A7D00">
      <w:pPr>
        <w:autoSpaceDE w:val="0"/>
        <w:autoSpaceDN w:val="0"/>
        <w:adjustRightInd w:val="0"/>
        <w:rPr>
          <w:rFonts w:eastAsia="Calibri"/>
          <w:bCs/>
          <w:sz w:val="22"/>
          <w:szCs w:val="22"/>
          <w:lang w:eastAsia="en-US"/>
        </w:rPr>
      </w:pPr>
    </w:p>
    <w:p w:rsidR="001A7D00" w:rsidRPr="00885FE2" w:rsidRDefault="001A7D00" w:rsidP="001A7D00">
      <w:pPr>
        <w:spacing w:after="200" w:line="276" w:lineRule="auto"/>
        <w:jc w:val="center"/>
        <w:rPr>
          <w:rFonts w:eastAsia="Calibri"/>
          <w:b/>
          <w:bCs/>
          <w:sz w:val="22"/>
          <w:szCs w:val="22"/>
          <w:lang w:eastAsia="en-US"/>
        </w:rPr>
      </w:pPr>
      <w:r w:rsidRPr="00885FE2">
        <w:rPr>
          <w:rFonts w:eastAsia="Calibri"/>
          <w:b/>
          <w:bCs/>
          <w:sz w:val="22"/>
          <w:szCs w:val="22"/>
          <w:lang w:eastAsia="en-US"/>
        </w:rPr>
        <w:t>Asse II - Infrastrutture per l’istruzione – Fondo Europeo di Sviluppo Regionale (FESR) - Obiettivo specifico – 10.8 – “Diffusione della società della conoscenza nel mondo della scuola e della formazione e adozione di approcci didattici innovativi” – Azione 10.8.1 Interventi infrastrutturali per l’innovazione tecnologica, laboratori di settore e per l’apprendimento delle competenze chiave.</w:t>
      </w:r>
    </w:p>
    <w:p w:rsidR="001A7D00" w:rsidRPr="00885FE2" w:rsidRDefault="001A7D00" w:rsidP="001A7D00">
      <w:pPr>
        <w:spacing w:after="200" w:line="276" w:lineRule="auto"/>
        <w:jc w:val="center"/>
        <w:rPr>
          <w:rFonts w:eastAsia="Calibri"/>
          <w:b/>
          <w:bCs/>
          <w:sz w:val="22"/>
          <w:szCs w:val="22"/>
          <w:lang w:eastAsia="en-US"/>
        </w:rPr>
      </w:pPr>
      <w:r w:rsidRPr="00885FE2">
        <w:rPr>
          <w:rFonts w:eastAsia="Calibri"/>
          <w:b/>
          <w:bCs/>
          <w:sz w:val="22"/>
          <w:szCs w:val="22"/>
          <w:lang w:eastAsia="en-US"/>
        </w:rPr>
        <w:t xml:space="preserve">CIG: Z012407881 </w:t>
      </w:r>
    </w:p>
    <w:p w:rsidR="001A7D00" w:rsidRPr="00885FE2" w:rsidRDefault="001A7D00" w:rsidP="001A7D00">
      <w:pPr>
        <w:spacing w:after="200" w:line="276" w:lineRule="auto"/>
        <w:jc w:val="center"/>
        <w:rPr>
          <w:rFonts w:eastAsia="Calibri"/>
          <w:b/>
          <w:bCs/>
          <w:sz w:val="22"/>
          <w:szCs w:val="22"/>
          <w:lang w:eastAsia="en-US"/>
        </w:rPr>
      </w:pPr>
      <w:r w:rsidRPr="00885FE2">
        <w:rPr>
          <w:rFonts w:eastAsia="Calibri"/>
          <w:b/>
          <w:bCs/>
          <w:sz w:val="22"/>
          <w:szCs w:val="22"/>
          <w:lang w:eastAsia="en-US"/>
        </w:rPr>
        <w:t>CUP: C57D17000150007</w:t>
      </w:r>
    </w:p>
    <w:p w:rsidR="001A7D00" w:rsidRPr="00885FE2" w:rsidRDefault="001A7D00" w:rsidP="001A7D00">
      <w:pPr>
        <w:spacing w:after="200" w:line="276" w:lineRule="auto"/>
        <w:jc w:val="center"/>
        <w:rPr>
          <w:rFonts w:eastAsia="Calibri"/>
          <w:b/>
          <w:bCs/>
          <w:sz w:val="22"/>
          <w:szCs w:val="22"/>
          <w:lang w:eastAsia="en-US"/>
        </w:rPr>
      </w:pPr>
      <w:r w:rsidRPr="00885FE2">
        <w:rPr>
          <w:rFonts w:eastAsia="Calibri"/>
          <w:b/>
          <w:bCs/>
          <w:sz w:val="22"/>
          <w:szCs w:val="22"/>
          <w:lang w:eastAsia="en-US"/>
        </w:rPr>
        <w:t>Codice identificativo progetto: 10.8.1.B1-FESRPON-SI-2018-199</w:t>
      </w:r>
    </w:p>
    <w:p w:rsidR="001A7D00" w:rsidRDefault="001A7D00" w:rsidP="00066897">
      <w:pPr>
        <w:jc w:val="center"/>
        <w:rPr>
          <w:rFonts w:ascii="Calibri" w:hAnsi="Calibri" w:cs="Calibri"/>
          <w:b/>
        </w:rPr>
      </w:pPr>
      <w:bookmarkStart w:id="0" w:name="_GoBack"/>
      <w:bookmarkEnd w:id="0"/>
    </w:p>
    <w:p w:rsidR="00066897" w:rsidRPr="00DF0D8E" w:rsidRDefault="00066897" w:rsidP="00066897">
      <w:pPr>
        <w:jc w:val="center"/>
        <w:rPr>
          <w:rFonts w:ascii="Calibri" w:hAnsi="Calibri" w:cs="Calibri"/>
          <w:b/>
        </w:rPr>
      </w:pPr>
      <w:r w:rsidRPr="00DF0D8E">
        <w:rPr>
          <w:rFonts w:ascii="Calibri" w:hAnsi="Calibri" w:cs="Calibri"/>
          <w:b/>
        </w:rPr>
        <w:t>DICHIARA</w:t>
      </w:r>
    </w:p>
    <w:p w:rsidR="00066897" w:rsidRPr="00DF0D8E" w:rsidRDefault="00066897" w:rsidP="00066897">
      <w:pPr>
        <w:jc w:val="center"/>
        <w:rPr>
          <w:rFonts w:ascii="Calibri" w:hAnsi="Calibri" w:cs="Calibri"/>
        </w:rPr>
      </w:pPr>
    </w:p>
    <w:p w:rsidR="00852166" w:rsidRPr="00852166" w:rsidRDefault="00066897" w:rsidP="001A7D00">
      <w:pPr>
        <w:spacing w:line="288" w:lineRule="atLeast"/>
        <w:ind w:left="1416" w:hanging="1260"/>
        <w:jc w:val="center"/>
        <w:rPr>
          <w:rFonts w:ascii="Calibri" w:eastAsia="Calibri" w:hAnsi="Calibri" w:cs="Calibri"/>
          <w:b/>
          <w:sz w:val="22"/>
          <w:szCs w:val="22"/>
          <w:lang w:eastAsia="en-US"/>
        </w:rPr>
      </w:pPr>
      <w:r w:rsidRPr="00DF0D8E">
        <w:rPr>
          <w:rFonts w:ascii="Calibri" w:hAnsi="Calibri" w:cs="Calibri"/>
        </w:rPr>
        <w:t xml:space="preserve">di possedere i seguenti requisiti, così come indicati nell’Avviso dell’Istituzione Scolastica </w:t>
      </w:r>
      <w:r w:rsidR="001A7D00">
        <w:rPr>
          <w:rFonts w:ascii="Calibri" w:hAnsi="Calibri" w:cs="Calibri"/>
        </w:rPr>
        <w:t>di cui all’oggetto</w:t>
      </w:r>
    </w:p>
    <w:p w:rsidR="00066897" w:rsidRDefault="00066897" w:rsidP="00852166">
      <w:pPr>
        <w:jc w:val="both"/>
        <w:rPr>
          <w:rFonts w:ascii="Calibri" w:hAnsi="Calibri" w:cs="Calibri"/>
        </w:rPr>
      </w:pPr>
    </w:p>
    <w:p w:rsidR="004C522D" w:rsidRDefault="00D32AD6" w:rsidP="00066897">
      <w:pPr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Scheda punteggi</w:t>
      </w:r>
    </w:p>
    <w:p w:rsidR="00B72F06" w:rsidRPr="00CC6E9B" w:rsidRDefault="00B72F06" w:rsidP="00066897">
      <w:pPr>
        <w:spacing w:after="120"/>
        <w:rPr>
          <w:rFonts w:ascii="Calibri" w:hAnsi="Calibri" w:cs="Calibr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27"/>
        <w:gridCol w:w="4802"/>
        <w:gridCol w:w="1764"/>
      </w:tblGrid>
      <w:tr w:rsidR="00B72F06" w:rsidRPr="004071DC" w:rsidTr="004071DC">
        <w:tc>
          <w:tcPr>
            <w:tcW w:w="3687" w:type="dxa"/>
            <w:shd w:val="clear" w:color="auto" w:fill="auto"/>
          </w:tcPr>
          <w:p w:rsidR="00B72F06" w:rsidRPr="004071DC" w:rsidRDefault="00B72F06" w:rsidP="004071DC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 w:rsidRPr="004071DC">
              <w:rPr>
                <w:rFonts w:ascii="Calibri" w:hAnsi="Calibri" w:cs="Calibri"/>
                <w:sz w:val="22"/>
                <w:szCs w:val="22"/>
              </w:rPr>
              <w:t xml:space="preserve">Titoli coerenti con il bando </w:t>
            </w:r>
          </w:p>
        </w:tc>
        <w:tc>
          <w:tcPr>
            <w:tcW w:w="4926" w:type="dxa"/>
            <w:shd w:val="clear" w:color="auto" w:fill="auto"/>
          </w:tcPr>
          <w:p w:rsidR="00B72F06" w:rsidRPr="004071DC" w:rsidRDefault="00B72F06" w:rsidP="00B72F0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 w:rsidRPr="004071DC">
              <w:rPr>
                <w:rFonts w:ascii="Calibri" w:hAnsi="Calibri" w:cs="Calibri"/>
                <w:sz w:val="22"/>
                <w:szCs w:val="22"/>
              </w:rPr>
              <w:t>-</w:t>
            </w:r>
          </w:p>
          <w:p w:rsidR="00B72F06" w:rsidRPr="004071DC" w:rsidRDefault="00B72F06" w:rsidP="00B72F0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 w:rsidRPr="004071DC">
              <w:rPr>
                <w:rFonts w:ascii="Calibri" w:hAnsi="Calibri" w:cs="Calibri"/>
                <w:sz w:val="22"/>
                <w:szCs w:val="22"/>
              </w:rPr>
              <w:t>-</w:t>
            </w:r>
          </w:p>
          <w:p w:rsidR="00B72F06" w:rsidRPr="004071DC" w:rsidRDefault="00B72F06" w:rsidP="00B72F0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 w:rsidRPr="004071DC">
              <w:rPr>
                <w:rFonts w:ascii="Calibri" w:hAnsi="Calibri" w:cs="Calibri"/>
                <w:sz w:val="22"/>
                <w:szCs w:val="22"/>
              </w:rPr>
              <w:t>-</w:t>
            </w:r>
          </w:p>
          <w:p w:rsidR="00B72F06" w:rsidRPr="004071DC" w:rsidRDefault="00B72F06" w:rsidP="00B72F0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 w:rsidRPr="004071DC">
              <w:rPr>
                <w:rFonts w:ascii="Calibri" w:hAnsi="Calibri" w:cs="Calibri"/>
                <w:sz w:val="22"/>
                <w:szCs w:val="22"/>
              </w:rPr>
              <w:t>-</w:t>
            </w:r>
          </w:p>
        </w:tc>
        <w:tc>
          <w:tcPr>
            <w:tcW w:w="1806" w:type="dxa"/>
            <w:shd w:val="clear" w:color="auto" w:fill="auto"/>
          </w:tcPr>
          <w:p w:rsidR="00B72F06" w:rsidRPr="004071DC" w:rsidRDefault="00B72F06" w:rsidP="004071DC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72F06" w:rsidRPr="004071DC" w:rsidTr="004071DC">
        <w:tc>
          <w:tcPr>
            <w:tcW w:w="3687" w:type="dxa"/>
            <w:shd w:val="clear" w:color="auto" w:fill="auto"/>
          </w:tcPr>
          <w:p w:rsidR="00B72F06" w:rsidRPr="004071DC" w:rsidRDefault="00B72F06" w:rsidP="004071DC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 w:rsidRPr="004071DC">
              <w:rPr>
                <w:rFonts w:ascii="Calibri" w:hAnsi="Calibri" w:cs="Calibri"/>
                <w:sz w:val="22"/>
                <w:szCs w:val="22"/>
              </w:rPr>
              <w:t>Comprovata esperienza organizzativa e gestionale di</w:t>
            </w:r>
          </w:p>
          <w:p w:rsidR="00B72F06" w:rsidRPr="004071DC" w:rsidRDefault="00B72F06" w:rsidP="004071DC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 w:rsidRPr="004071DC">
              <w:rPr>
                <w:rFonts w:ascii="Calibri" w:hAnsi="Calibri" w:cs="Calibri"/>
                <w:sz w:val="22"/>
                <w:szCs w:val="22"/>
              </w:rPr>
              <w:lastRenderedPageBreak/>
              <w:t>progetti Europei nazionali e locali</w:t>
            </w:r>
          </w:p>
        </w:tc>
        <w:tc>
          <w:tcPr>
            <w:tcW w:w="4926" w:type="dxa"/>
            <w:shd w:val="clear" w:color="auto" w:fill="auto"/>
          </w:tcPr>
          <w:p w:rsidR="00B72F06" w:rsidRPr="004071DC" w:rsidRDefault="00B72F06" w:rsidP="004071DC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 w:rsidRPr="004071DC">
              <w:rPr>
                <w:rFonts w:ascii="Calibri" w:hAnsi="Calibri" w:cs="Calibri"/>
                <w:sz w:val="22"/>
                <w:szCs w:val="22"/>
              </w:rPr>
              <w:lastRenderedPageBreak/>
              <w:t>-</w:t>
            </w:r>
          </w:p>
          <w:p w:rsidR="00B72F06" w:rsidRPr="004071DC" w:rsidRDefault="00B72F06" w:rsidP="004071DC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 w:rsidRPr="004071DC">
              <w:rPr>
                <w:rFonts w:ascii="Calibri" w:hAnsi="Calibri" w:cs="Calibri"/>
                <w:sz w:val="22"/>
                <w:szCs w:val="22"/>
              </w:rPr>
              <w:t>-</w:t>
            </w:r>
          </w:p>
          <w:p w:rsidR="00B72F06" w:rsidRPr="004071DC" w:rsidRDefault="00B72F06" w:rsidP="004071DC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 w:rsidRPr="004071DC">
              <w:rPr>
                <w:rFonts w:ascii="Calibri" w:hAnsi="Calibri" w:cs="Calibri"/>
                <w:sz w:val="22"/>
                <w:szCs w:val="22"/>
              </w:rPr>
              <w:lastRenderedPageBreak/>
              <w:t>-</w:t>
            </w:r>
          </w:p>
          <w:p w:rsidR="00B72F06" w:rsidRPr="004071DC" w:rsidRDefault="00B72F06" w:rsidP="00B72F0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 w:rsidRPr="004071DC">
              <w:rPr>
                <w:rFonts w:ascii="Calibri" w:hAnsi="Calibri" w:cs="Calibri"/>
                <w:sz w:val="22"/>
                <w:szCs w:val="22"/>
              </w:rPr>
              <w:t>-</w:t>
            </w:r>
          </w:p>
        </w:tc>
        <w:tc>
          <w:tcPr>
            <w:tcW w:w="1806" w:type="dxa"/>
            <w:shd w:val="clear" w:color="auto" w:fill="auto"/>
          </w:tcPr>
          <w:p w:rsidR="00B72F06" w:rsidRPr="004071DC" w:rsidRDefault="00B72F06" w:rsidP="004071DC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72F06" w:rsidRPr="004071DC" w:rsidTr="004071DC">
        <w:tc>
          <w:tcPr>
            <w:tcW w:w="3687" w:type="dxa"/>
            <w:shd w:val="clear" w:color="auto" w:fill="auto"/>
          </w:tcPr>
          <w:p w:rsidR="00B72F06" w:rsidRPr="004071DC" w:rsidRDefault="00B72F06" w:rsidP="004071DC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 w:rsidRPr="004071DC">
              <w:rPr>
                <w:rFonts w:ascii="Calibri" w:hAnsi="Calibri" w:cs="Calibri"/>
                <w:sz w:val="22"/>
                <w:szCs w:val="22"/>
              </w:rPr>
              <w:t>Comprovata esperienza organizzativa e gestionale di</w:t>
            </w:r>
          </w:p>
          <w:p w:rsidR="00B72F06" w:rsidRPr="004071DC" w:rsidRDefault="00B72F06" w:rsidP="004071DC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 w:rsidRPr="004071DC">
              <w:rPr>
                <w:rFonts w:ascii="Calibri" w:hAnsi="Calibri" w:cs="Calibri"/>
                <w:sz w:val="22"/>
                <w:szCs w:val="22"/>
              </w:rPr>
              <w:t>progetti interni all’istituto</w:t>
            </w:r>
          </w:p>
        </w:tc>
        <w:tc>
          <w:tcPr>
            <w:tcW w:w="4926" w:type="dxa"/>
            <w:shd w:val="clear" w:color="auto" w:fill="auto"/>
          </w:tcPr>
          <w:p w:rsidR="00B72F06" w:rsidRPr="004071DC" w:rsidRDefault="00B72F06" w:rsidP="004071DC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 w:rsidRPr="004071DC">
              <w:rPr>
                <w:rFonts w:ascii="Calibri" w:hAnsi="Calibri" w:cs="Calibri"/>
                <w:sz w:val="22"/>
                <w:szCs w:val="22"/>
              </w:rPr>
              <w:t>-</w:t>
            </w:r>
          </w:p>
          <w:p w:rsidR="00B72F06" w:rsidRPr="004071DC" w:rsidRDefault="00B72F06" w:rsidP="004071DC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 w:rsidRPr="004071DC">
              <w:rPr>
                <w:rFonts w:ascii="Calibri" w:hAnsi="Calibri" w:cs="Calibri"/>
                <w:sz w:val="22"/>
                <w:szCs w:val="22"/>
              </w:rPr>
              <w:t>-</w:t>
            </w:r>
          </w:p>
          <w:p w:rsidR="00B72F06" w:rsidRPr="004071DC" w:rsidRDefault="00B72F06" w:rsidP="004071DC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 w:rsidRPr="004071DC">
              <w:rPr>
                <w:rFonts w:ascii="Calibri" w:hAnsi="Calibri" w:cs="Calibri"/>
                <w:sz w:val="22"/>
                <w:szCs w:val="22"/>
              </w:rPr>
              <w:t>-</w:t>
            </w:r>
          </w:p>
          <w:p w:rsidR="00B72F06" w:rsidRPr="004071DC" w:rsidRDefault="00B72F06" w:rsidP="00B72F0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 w:rsidRPr="004071DC">
              <w:rPr>
                <w:rFonts w:ascii="Calibri" w:hAnsi="Calibri" w:cs="Calibri"/>
                <w:sz w:val="22"/>
                <w:szCs w:val="22"/>
              </w:rPr>
              <w:t>-</w:t>
            </w:r>
          </w:p>
        </w:tc>
        <w:tc>
          <w:tcPr>
            <w:tcW w:w="1806" w:type="dxa"/>
            <w:shd w:val="clear" w:color="auto" w:fill="auto"/>
          </w:tcPr>
          <w:p w:rsidR="00B72F06" w:rsidRPr="004071DC" w:rsidRDefault="00B72F06" w:rsidP="004071DC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72F06" w:rsidRPr="004071DC" w:rsidTr="004071DC">
        <w:tc>
          <w:tcPr>
            <w:tcW w:w="3687" w:type="dxa"/>
            <w:shd w:val="clear" w:color="auto" w:fill="auto"/>
          </w:tcPr>
          <w:p w:rsidR="00B72F06" w:rsidRPr="004071DC" w:rsidRDefault="00B72F06" w:rsidP="004071DC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 w:rsidRPr="004071DC">
              <w:rPr>
                <w:rFonts w:ascii="Calibri" w:hAnsi="Calibri" w:cs="Calibri"/>
                <w:sz w:val="22"/>
                <w:szCs w:val="22"/>
              </w:rPr>
              <w:t>Possesso di titoli specifici ulteriormente valutabili</w:t>
            </w:r>
          </w:p>
        </w:tc>
        <w:tc>
          <w:tcPr>
            <w:tcW w:w="4926" w:type="dxa"/>
            <w:shd w:val="clear" w:color="auto" w:fill="auto"/>
          </w:tcPr>
          <w:p w:rsidR="00B72F06" w:rsidRPr="004071DC" w:rsidRDefault="00B72F06" w:rsidP="00B72F0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 w:rsidRPr="004071DC">
              <w:rPr>
                <w:rFonts w:ascii="Calibri" w:hAnsi="Calibri" w:cs="Calibri"/>
                <w:sz w:val="22"/>
                <w:szCs w:val="22"/>
              </w:rPr>
              <w:t>-</w:t>
            </w:r>
          </w:p>
          <w:p w:rsidR="00B72F06" w:rsidRPr="004071DC" w:rsidRDefault="00B72F06" w:rsidP="00B72F0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 w:rsidRPr="004071DC">
              <w:rPr>
                <w:rFonts w:ascii="Calibri" w:hAnsi="Calibri" w:cs="Calibri"/>
                <w:sz w:val="22"/>
                <w:szCs w:val="22"/>
              </w:rPr>
              <w:t>-</w:t>
            </w:r>
          </w:p>
          <w:p w:rsidR="00B72F06" w:rsidRPr="004071DC" w:rsidRDefault="00B72F06" w:rsidP="00B72F0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06" w:type="dxa"/>
            <w:shd w:val="clear" w:color="auto" w:fill="auto"/>
          </w:tcPr>
          <w:p w:rsidR="00B72F06" w:rsidRPr="004071DC" w:rsidRDefault="00B72F06" w:rsidP="004071DC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066897" w:rsidRPr="00DF0D8E" w:rsidRDefault="00066897" w:rsidP="00646C0F">
      <w:pPr>
        <w:spacing w:after="120"/>
        <w:rPr>
          <w:rFonts w:ascii="Calibri" w:hAnsi="Calibri" w:cs="Calibri"/>
        </w:rPr>
      </w:pPr>
      <w:r w:rsidRPr="00DF0D8E">
        <w:rPr>
          <w:rFonts w:ascii="Calibri" w:hAnsi="Calibri" w:cs="Calibri"/>
        </w:rPr>
        <w:tab/>
        <w:t xml:space="preserve"> </w:t>
      </w:r>
    </w:p>
    <w:p w:rsidR="00066897" w:rsidRPr="00DF0D8E" w:rsidRDefault="00066897" w:rsidP="00CC6E9B">
      <w:pPr>
        <w:spacing w:after="120"/>
        <w:ind w:firstLine="142"/>
        <w:rPr>
          <w:rFonts w:ascii="Calibri" w:eastAsia="Calibri" w:hAnsi="Calibri" w:cs="Calibri"/>
          <w:sz w:val="22"/>
          <w:szCs w:val="22"/>
          <w:lang w:eastAsia="en-US"/>
        </w:rPr>
      </w:pPr>
      <w:r w:rsidRPr="00DF0D8E">
        <w:rPr>
          <w:rFonts w:ascii="Calibri" w:eastAsia="Calibri" w:hAnsi="Calibri" w:cs="Calibri"/>
          <w:b/>
          <w:bCs/>
          <w:sz w:val="22"/>
          <w:szCs w:val="22"/>
          <w:lang w:eastAsia="en-US"/>
        </w:rPr>
        <w:t>Si dichiara che i titoli riportati in sintesi trovano riscontro nel curriculum allegato</w:t>
      </w:r>
    </w:p>
    <w:p w:rsidR="00066897" w:rsidRPr="00DF0D8E" w:rsidRDefault="00066897" w:rsidP="00066897">
      <w:pPr>
        <w:autoSpaceDE w:val="0"/>
        <w:autoSpaceDN w:val="0"/>
        <w:adjustRightInd w:val="0"/>
        <w:spacing w:line="288" w:lineRule="atLeast"/>
        <w:ind w:left="142" w:right="283"/>
        <w:rPr>
          <w:rFonts w:ascii="Calibri" w:eastAsia="Calibri" w:hAnsi="Calibri" w:cs="Calibri"/>
          <w:sz w:val="22"/>
          <w:szCs w:val="22"/>
          <w:lang w:eastAsia="en-US"/>
        </w:rPr>
      </w:pPr>
    </w:p>
    <w:p w:rsidR="00066897" w:rsidRPr="00DF0D8E" w:rsidRDefault="00066897" w:rsidP="00066897">
      <w:pPr>
        <w:autoSpaceDE w:val="0"/>
        <w:autoSpaceDN w:val="0"/>
        <w:adjustRightInd w:val="0"/>
        <w:spacing w:line="288" w:lineRule="atLeast"/>
        <w:ind w:left="142" w:right="283"/>
        <w:rPr>
          <w:rFonts w:ascii="Calibri" w:eastAsia="Calibri" w:hAnsi="Calibri" w:cs="Calibri"/>
          <w:sz w:val="22"/>
          <w:szCs w:val="22"/>
          <w:lang w:eastAsia="en-US"/>
        </w:rPr>
      </w:pPr>
    </w:p>
    <w:p w:rsidR="00066897" w:rsidRPr="00DF0D8E" w:rsidRDefault="00066897" w:rsidP="00066897">
      <w:pPr>
        <w:autoSpaceDE w:val="0"/>
        <w:autoSpaceDN w:val="0"/>
        <w:adjustRightInd w:val="0"/>
        <w:spacing w:line="288" w:lineRule="atLeast"/>
        <w:ind w:left="142" w:right="283"/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</w:pPr>
      <w:r w:rsidRPr="00DF0D8E">
        <w:rPr>
          <w:rFonts w:ascii="Calibri" w:eastAsia="Calibri" w:hAnsi="Calibri" w:cs="Calibri"/>
          <w:sz w:val="22"/>
          <w:szCs w:val="22"/>
          <w:lang w:eastAsia="en-US"/>
        </w:rPr>
        <w:t>Luogo,__________________ (data),__________</w:t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  <w:t xml:space="preserve">                                               Firma</w:t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</w:p>
    <w:p w:rsidR="00066897" w:rsidRPr="00DF0D8E" w:rsidRDefault="00066897" w:rsidP="00066897">
      <w:pPr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</w:pP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</w:p>
    <w:p w:rsidR="00066897" w:rsidRPr="00DF0D8E" w:rsidRDefault="00066897" w:rsidP="00066897">
      <w:pPr>
        <w:rPr>
          <w:rFonts w:ascii="Calibri" w:hAnsi="Calibri" w:cs="Calibri"/>
        </w:rPr>
      </w:pP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  <w:t>________________________________</w:t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</w:p>
    <w:p w:rsidR="00066897" w:rsidRPr="00DF0D8E" w:rsidRDefault="00066897" w:rsidP="00066897">
      <w:pPr>
        <w:jc w:val="center"/>
        <w:rPr>
          <w:rFonts w:ascii="Calibri" w:hAnsi="Calibri" w:cs="Calibri"/>
          <w:b/>
        </w:rPr>
      </w:pPr>
    </w:p>
    <w:p w:rsidR="00965928" w:rsidRPr="00DF0D8E" w:rsidRDefault="00965928" w:rsidP="00965928">
      <w:pPr>
        <w:rPr>
          <w:rFonts w:ascii="Calibri" w:hAnsi="Calibri" w:cs="Calibri"/>
        </w:rPr>
      </w:pP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  <w:r w:rsidRPr="00DF0D8E">
        <w:rPr>
          <w:rFonts w:ascii="Calibri" w:eastAsia="Calibri" w:hAnsi="Calibri" w:cs="Calibri"/>
          <w:b/>
          <w:bCs/>
          <w:i/>
          <w:sz w:val="22"/>
          <w:szCs w:val="22"/>
          <w:lang w:eastAsia="en-US"/>
        </w:rPr>
        <w:tab/>
      </w:r>
    </w:p>
    <w:sectPr w:rsidR="00965928" w:rsidRPr="00DF0D8E" w:rsidSect="00E90EB4">
      <w:headerReference w:type="default" r:id="rId12"/>
      <w:footerReference w:type="default" r:id="rId13"/>
      <w:headerReference w:type="first" r:id="rId14"/>
      <w:footnotePr>
        <w:pos w:val="beneathText"/>
      </w:footnotePr>
      <w:pgSz w:w="11905" w:h="16837"/>
      <w:pgMar w:top="907" w:right="851" w:bottom="720" w:left="851" w:header="851" w:footer="255" w:gutter="0"/>
      <w:pgBorders>
        <w:top w:val="single" w:sz="4" w:space="1" w:color="0000FF" w:shadow="1"/>
        <w:left w:val="single" w:sz="4" w:space="4" w:color="0000FF" w:shadow="1"/>
        <w:bottom w:val="single" w:sz="4" w:space="1" w:color="0000FF" w:shadow="1"/>
        <w:right w:val="single" w:sz="4" w:space="4" w:color="0000FF" w:shadow="1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3F26" w:rsidRPr="00CA30B2" w:rsidRDefault="00F63F26">
      <w:pPr>
        <w:rPr>
          <w:sz w:val="21"/>
          <w:szCs w:val="21"/>
        </w:rPr>
      </w:pPr>
      <w:r w:rsidRPr="00CA30B2">
        <w:rPr>
          <w:sz w:val="21"/>
          <w:szCs w:val="21"/>
        </w:rPr>
        <w:separator/>
      </w:r>
    </w:p>
  </w:endnote>
  <w:endnote w:type="continuationSeparator" w:id="0">
    <w:p w:rsidR="00F63F26" w:rsidRPr="00CA30B2" w:rsidRDefault="00F63F26">
      <w:pPr>
        <w:rPr>
          <w:sz w:val="21"/>
          <w:szCs w:val="21"/>
        </w:rPr>
      </w:pPr>
      <w:r w:rsidRPr="00CA30B2">
        <w:rPr>
          <w:sz w:val="21"/>
          <w:szCs w:val="21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7310" w:rsidRDefault="00477310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 w:rsidR="00001C0B">
      <w:rPr>
        <w:noProof/>
      </w:rPr>
      <w:t>2</w:t>
    </w:r>
    <w:r>
      <w:fldChar w:fldCharType="end"/>
    </w:r>
  </w:p>
  <w:p w:rsidR="00477310" w:rsidRPr="00CA30B2" w:rsidRDefault="00477310">
    <w:pPr>
      <w:pStyle w:val="Pidipagina"/>
      <w:rPr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3F26" w:rsidRPr="00CA30B2" w:rsidRDefault="00F63F26">
      <w:pPr>
        <w:rPr>
          <w:sz w:val="21"/>
          <w:szCs w:val="21"/>
        </w:rPr>
      </w:pPr>
      <w:r w:rsidRPr="00CA30B2">
        <w:rPr>
          <w:sz w:val="21"/>
          <w:szCs w:val="21"/>
        </w:rPr>
        <w:separator/>
      </w:r>
    </w:p>
  </w:footnote>
  <w:footnote w:type="continuationSeparator" w:id="0">
    <w:p w:rsidR="00F63F26" w:rsidRPr="00CA30B2" w:rsidRDefault="00F63F26">
      <w:pPr>
        <w:rPr>
          <w:sz w:val="21"/>
          <w:szCs w:val="21"/>
        </w:rPr>
      </w:pPr>
      <w:r w:rsidRPr="00CA30B2">
        <w:rPr>
          <w:sz w:val="21"/>
          <w:szCs w:val="21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4131" w:rsidRPr="00444131" w:rsidRDefault="00444131" w:rsidP="00444131">
    <w:r w:rsidRPr="00444131"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EB4" w:rsidRDefault="00F724C6" w:rsidP="006B415A">
    <w:pPr>
      <w:pStyle w:val="Intestazione"/>
      <w:tabs>
        <w:tab w:val="clear" w:pos="9638"/>
        <w:tab w:val="left" w:pos="6869"/>
      </w:tabs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3968115</wp:posOffset>
          </wp:positionH>
          <wp:positionV relativeFrom="paragraph">
            <wp:posOffset>34290</wp:posOffset>
          </wp:positionV>
          <wp:extent cx="685800" cy="685800"/>
          <wp:effectExtent l="0" t="0" r="0" b="0"/>
          <wp:wrapSquare wrapText="bothSides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5462270</wp:posOffset>
          </wp:positionH>
          <wp:positionV relativeFrom="paragraph">
            <wp:posOffset>34290</wp:posOffset>
          </wp:positionV>
          <wp:extent cx="504825" cy="628650"/>
          <wp:effectExtent l="0" t="0" r="9525" b="0"/>
          <wp:wrapSquare wrapText="bothSides"/>
          <wp:docPr id="12" name="Immagin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825" cy="6286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90EB4">
      <w:rPr>
        <w:noProof/>
      </w:rPr>
      <w:drawing>
        <wp:inline distT="0" distB="0" distL="0" distR="0">
          <wp:extent cx="3114675" cy="723900"/>
          <wp:effectExtent l="0" t="0" r="9525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146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B415A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478" w:hanging="360"/>
      </w:pPr>
      <w:rPr>
        <w:w w:val="102"/>
      </w:rPr>
    </w:lvl>
  </w:abstractNum>
  <w:abstractNum w:abstractNumId="1" w15:restartNumberingAfterBreak="0">
    <w:nsid w:val="00000002"/>
    <w:multiLevelType w:val="singleLevel"/>
    <w:tmpl w:val="00000002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478" w:hanging="360"/>
      </w:pPr>
      <w:rPr>
        <w:w w:val="102"/>
      </w:rPr>
    </w:lvl>
  </w:abstractNum>
  <w:abstractNum w:abstractNumId="2" w15:restartNumberingAfterBreak="0">
    <w:nsid w:val="00000003"/>
    <w:multiLevelType w:val="singleLevel"/>
    <w:tmpl w:val="00000003"/>
    <w:name w:val="WW8Num2"/>
    <w:lvl w:ilvl="0">
      <w:start w:val="1"/>
      <w:numFmt w:val="lowerLetter"/>
      <w:lvlText w:val="%1)."/>
      <w:lvlJc w:val="left"/>
      <w:pPr>
        <w:tabs>
          <w:tab w:val="num" w:pos="0"/>
        </w:tabs>
        <w:ind w:left="720" w:hanging="360"/>
      </w:pPr>
    </w:lvl>
  </w:abstractNum>
  <w:abstractNum w:abstractNumId="3" w15:restartNumberingAfterBreak="0">
    <w:nsid w:val="06CB5A97"/>
    <w:multiLevelType w:val="hybridMultilevel"/>
    <w:tmpl w:val="4CFA6A7A"/>
    <w:lvl w:ilvl="0" w:tplc="039249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090465"/>
    <w:multiLevelType w:val="hybridMultilevel"/>
    <w:tmpl w:val="F7E0067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0276FE"/>
    <w:multiLevelType w:val="hybridMultilevel"/>
    <w:tmpl w:val="E438E270"/>
    <w:lvl w:ilvl="0" w:tplc="2A1E1ACC">
      <w:start w:val="1"/>
      <w:numFmt w:val="bullet"/>
      <w:lvlText w:val="-"/>
      <w:lvlJc w:val="left"/>
      <w:pPr>
        <w:ind w:left="1146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4F05F68"/>
    <w:multiLevelType w:val="hybridMultilevel"/>
    <w:tmpl w:val="B9E88D7C"/>
    <w:lvl w:ilvl="0" w:tplc="2A1E1ACC">
      <w:start w:val="1"/>
      <w:numFmt w:val="bullet"/>
      <w:lvlText w:val="-"/>
      <w:lvlJc w:val="left"/>
      <w:pPr>
        <w:ind w:left="108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5B62165"/>
    <w:multiLevelType w:val="hybridMultilevel"/>
    <w:tmpl w:val="9AB81E30"/>
    <w:lvl w:ilvl="0" w:tplc="44340520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E17D47"/>
    <w:multiLevelType w:val="hybridMultilevel"/>
    <w:tmpl w:val="B2805746"/>
    <w:lvl w:ilvl="0" w:tplc="39BEA82A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2E2F19"/>
    <w:multiLevelType w:val="hybridMultilevel"/>
    <w:tmpl w:val="23E0959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505B7A"/>
    <w:multiLevelType w:val="hybridMultilevel"/>
    <w:tmpl w:val="051C6598"/>
    <w:lvl w:ilvl="0" w:tplc="39BEA82A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916D9C"/>
    <w:multiLevelType w:val="hybridMultilevel"/>
    <w:tmpl w:val="B752416E"/>
    <w:lvl w:ilvl="0" w:tplc="2A1E1ACC">
      <w:start w:val="1"/>
      <w:numFmt w:val="bullet"/>
      <w:lvlText w:val="-"/>
      <w:lvlJc w:val="left"/>
      <w:pPr>
        <w:ind w:left="1004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3AEE05A6"/>
    <w:multiLevelType w:val="hybridMultilevel"/>
    <w:tmpl w:val="E66C6718"/>
    <w:lvl w:ilvl="0" w:tplc="2A1E1ACC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98685A"/>
    <w:multiLevelType w:val="hybridMultilevel"/>
    <w:tmpl w:val="3FB8F49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E5527D"/>
    <w:multiLevelType w:val="hybridMultilevel"/>
    <w:tmpl w:val="878817B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DC49C4"/>
    <w:multiLevelType w:val="hybridMultilevel"/>
    <w:tmpl w:val="66702B7C"/>
    <w:lvl w:ilvl="0" w:tplc="39BEA82A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181683"/>
    <w:multiLevelType w:val="multilevel"/>
    <w:tmpl w:val="0410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62440ECD"/>
    <w:multiLevelType w:val="hybridMultilevel"/>
    <w:tmpl w:val="F7E0067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DB3825"/>
    <w:multiLevelType w:val="hybridMultilevel"/>
    <w:tmpl w:val="2AB0EC6E"/>
    <w:lvl w:ilvl="0" w:tplc="D99489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76249E"/>
    <w:multiLevelType w:val="hybridMultilevel"/>
    <w:tmpl w:val="D290789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8C394C"/>
    <w:multiLevelType w:val="hybridMultilevel"/>
    <w:tmpl w:val="E1E0059C"/>
    <w:lvl w:ilvl="0" w:tplc="8E781E1E">
      <w:start w:val="2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6E0FFC"/>
    <w:multiLevelType w:val="hybridMultilevel"/>
    <w:tmpl w:val="E9CA7500"/>
    <w:lvl w:ilvl="0" w:tplc="2A1E1ACC">
      <w:start w:val="1"/>
      <w:numFmt w:val="bullet"/>
      <w:lvlText w:val="-"/>
      <w:lvlJc w:val="left"/>
      <w:pPr>
        <w:ind w:left="1146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7D6615B0"/>
    <w:multiLevelType w:val="hybridMultilevel"/>
    <w:tmpl w:val="8CDEBF0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286E2D"/>
    <w:multiLevelType w:val="hybridMultilevel"/>
    <w:tmpl w:val="F7D8AF50"/>
    <w:lvl w:ilvl="0" w:tplc="AFA859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3"/>
  </w:num>
  <w:num w:numId="3">
    <w:abstractNumId w:val="11"/>
  </w:num>
  <w:num w:numId="4">
    <w:abstractNumId w:val="14"/>
  </w:num>
  <w:num w:numId="5">
    <w:abstractNumId w:val="16"/>
  </w:num>
  <w:num w:numId="6">
    <w:abstractNumId w:val="5"/>
  </w:num>
  <w:num w:numId="7">
    <w:abstractNumId w:val="7"/>
  </w:num>
  <w:num w:numId="8">
    <w:abstractNumId w:val="6"/>
  </w:num>
  <w:num w:numId="9">
    <w:abstractNumId w:val="9"/>
  </w:num>
  <w:num w:numId="10">
    <w:abstractNumId w:val="21"/>
  </w:num>
  <w:num w:numId="11">
    <w:abstractNumId w:val="20"/>
  </w:num>
  <w:num w:numId="12">
    <w:abstractNumId w:val="17"/>
  </w:num>
  <w:num w:numId="13">
    <w:abstractNumId w:val="4"/>
  </w:num>
  <w:num w:numId="14">
    <w:abstractNumId w:val="23"/>
  </w:num>
  <w:num w:numId="15">
    <w:abstractNumId w:val="18"/>
  </w:num>
  <w:num w:numId="16">
    <w:abstractNumId w:val="3"/>
  </w:num>
  <w:num w:numId="17">
    <w:abstractNumId w:val="10"/>
  </w:num>
  <w:num w:numId="18">
    <w:abstractNumId w:val="15"/>
  </w:num>
  <w:num w:numId="19">
    <w:abstractNumId w:val="8"/>
  </w:num>
  <w:num w:numId="20">
    <w:abstractNumId w:val="12"/>
  </w:num>
  <w:num w:numId="21">
    <w:abstractNumId w:val="2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4097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4C6"/>
    <w:rsid w:val="00001C0B"/>
    <w:rsid w:val="0000309E"/>
    <w:rsid w:val="00005F55"/>
    <w:rsid w:val="0000707E"/>
    <w:rsid w:val="00011226"/>
    <w:rsid w:val="00022081"/>
    <w:rsid w:val="00022746"/>
    <w:rsid w:val="000237A4"/>
    <w:rsid w:val="00033D2F"/>
    <w:rsid w:val="00036BC1"/>
    <w:rsid w:val="00040575"/>
    <w:rsid w:val="0004165F"/>
    <w:rsid w:val="00050C23"/>
    <w:rsid w:val="0005182E"/>
    <w:rsid w:val="000612BE"/>
    <w:rsid w:val="000629C8"/>
    <w:rsid w:val="00064B7D"/>
    <w:rsid w:val="00066897"/>
    <w:rsid w:val="00070E5B"/>
    <w:rsid w:val="00073E2D"/>
    <w:rsid w:val="00074D95"/>
    <w:rsid w:val="00075DBE"/>
    <w:rsid w:val="00091FC2"/>
    <w:rsid w:val="00094187"/>
    <w:rsid w:val="000972D6"/>
    <w:rsid w:val="0009734F"/>
    <w:rsid w:val="000A0F53"/>
    <w:rsid w:val="000A324D"/>
    <w:rsid w:val="000A7227"/>
    <w:rsid w:val="000A792D"/>
    <w:rsid w:val="000B2540"/>
    <w:rsid w:val="000B3FC9"/>
    <w:rsid w:val="000B558B"/>
    <w:rsid w:val="000B6F96"/>
    <w:rsid w:val="000B707B"/>
    <w:rsid w:val="000D2D2B"/>
    <w:rsid w:val="000D3447"/>
    <w:rsid w:val="000D5087"/>
    <w:rsid w:val="000D509D"/>
    <w:rsid w:val="000E38A3"/>
    <w:rsid w:val="000E5B28"/>
    <w:rsid w:val="000F75DC"/>
    <w:rsid w:val="000F7607"/>
    <w:rsid w:val="000F7AF7"/>
    <w:rsid w:val="00100D9D"/>
    <w:rsid w:val="0010416D"/>
    <w:rsid w:val="00104907"/>
    <w:rsid w:val="00105BCB"/>
    <w:rsid w:val="00114CAA"/>
    <w:rsid w:val="00115477"/>
    <w:rsid w:val="00116DBC"/>
    <w:rsid w:val="00120848"/>
    <w:rsid w:val="0012256A"/>
    <w:rsid w:val="0012371B"/>
    <w:rsid w:val="00124E22"/>
    <w:rsid w:val="001336BE"/>
    <w:rsid w:val="001375FF"/>
    <w:rsid w:val="001401D5"/>
    <w:rsid w:val="00140FCE"/>
    <w:rsid w:val="0014357B"/>
    <w:rsid w:val="00145D06"/>
    <w:rsid w:val="00145D2C"/>
    <w:rsid w:val="00146D5B"/>
    <w:rsid w:val="001477EB"/>
    <w:rsid w:val="00147B71"/>
    <w:rsid w:val="00147B88"/>
    <w:rsid w:val="001513CB"/>
    <w:rsid w:val="00151EE2"/>
    <w:rsid w:val="00152B32"/>
    <w:rsid w:val="00153740"/>
    <w:rsid w:val="00156C44"/>
    <w:rsid w:val="00163362"/>
    <w:rsid w:val="00164159"/>
    <w:rsid w:val="001716DF"/>
    <w:rsid w:val="00173963"/>
    <w:rsid w:val="00181EAD"/>
    <w:rsid w:val="00185182"/>
    <w:rsid w:val="001869E4"/>
    <w:rsid w:val="00191786"/>
    <w:rsid w:val="001939AC"/>
    <w:rsid w:val="001950E4"/>
    <w:rsid w:val="001A0ED8"/>
    <w:rsid w:val="001A343C"/>
    <w:rsid w:val="001A6AE1"/>
    <w:rsid w:val="001A7D00"/>
    <w:rsid w:val="001B5558"/>
    <w:rsid w:val="001B76EC"/>
    <w:rsid w:val="001C2577"/>
    <w:rsid w:val="001C35F3"/>
    <w:rsid w:val="001C3BAF"/>
    <w:rsid w:val="001C42A6"/>
    <w:rsid w:val="001C4C53"/>
    <w:rsid w:val="001C701B"/>
    <w:rsid w:val="001C7114"/>
    <w:rsid w:val="001D5521"/>
    <w:rsid w:val="001E62DF"/>
    <w:rsid w:val="001F0315"/>
    <w:rsid w:val="001F0C4E"/>
    <w:rsid w:val="001F5355"/>
    <w:rsid w:val="00200813"/>
    <w:rsid w:val="002017DC"/>
    <w:rsid w:val="00201863"/>
    <w:rsid w:val="00202E87"/>
    <w:rsid w:val="00203D7A"/>
    <w:rsid w:val="00203FE8"/>
    <w:rsid w:val="00206C52"/>
    <w:rsid w:val="00207052"/>
    <w:rsid w:val="00207B60"/>
    <w:rsid w:val="00211CA2"/>
    <w:rsid w:val="00212F2B"/>
    <w:rsid w:val="002134D9"/>
    <w:rsid w:val="00224457"/>
    <w:rsid w:val="002271E2"/>
    <w:rsid w:val="00235594"/>
    <w:rsid w:val="002362D7"/>
    <w:rsid w:val="00240C38"/>
    <w:rsid w:val="00243225"/>
    <w:rsid w:val="00245E08"/>
    <w:rsid w:val="002476F7"/>
    <w:rsid w:val="00250532"/>
    <w:rsid w:val="00253C62"/>
    <w:rsid w:val="00253F29"/>
    <w:rsid w:val="0025478C"/>
    <w:rsid w:val="002562C1"/>
    <w:rsid w:val="00256D1A"/>
    <w:rsid w:val="0026089E"/>
    <w:rsid w:val="00265461"/>
    <w:rsid w:val="00265648"/>
    <w:rsid w:val="00267BDE"/>
    <w:rsid w:val="00282E33"/>
    <w:rsid w:val="002844E1"/>
    <w:rsid w:val="0028678E"/>
    <w:rsid w:val="0029379B"/>
    <w:rsid w:val="002961A7"/>
    <w:rsid w:val="00296950"/>
    <w:rsid w:val="00297E69"/>
    <w:rsid w:val="002A2D5E"/>
    <w:rsid w:val="002A4FF7"/>
    <w:rsid w:val="002A5F96"/>
    <w:rsid w:val="002A7400"/>
    <w:rsid w:val="002A7924"/>
    <w:rsid w:val="002B0304"/>
    <w:rsid w:val="002B0F89"/>
    <w:rsid w:val="002B1FBB"/>
    <w:rsid w:val="002B591C"/>
    <w:rsid w:val="002C08A4"/>
    <w:rsid w:val="002C5E0D"/>
    <w:rsid w:val="002C627C"/>
    <w:rsid w:val="002D4EF9"/>
    <w:rsid w:val="002E2E6A"/>
    <w:rsid w:val="002E56FC"/>
    <w:rsid w:val="002E7112"/>
    <w:rsid w:val="002F511F"/>
    <w:rsid w:val="00300455"/>
    <w:rsid w:val="00300666"/>
    <w:rsid w:val="00311D13"/>
    <w:rsid w:val="003138F7"/>
    <w:rsid w:val="0032026F"/>
    <w:rsid w:val="003218B8"/>
    <w:rsid w:val="00321E31"/>
    <w:rsid w:val="0032309A"/>
    <w:rsid w:val="00326809"/>
    <w:rsid w:val="00326ED7"/>
    <w:rsid w:val="003308EB"/>
    <w:rsid w:val="00332591"/>
    <w:rsid w:val="0033639D"/>
    <w:rsid w:val="00337BCD"/>
    <w:rsid w:val="003413D2"/>
    <w:rsid w:val="00347D61"/>
    <w:rsid w:val="0035362B"/>
    <w:rsid w:val="00360384"/>
    <w:rsid w:val="00363D4C"/>
    <w:rsid w:val="00373D93"/>
    <w:rsid w:val="00381078"/>
    <w:rsid w:val="00381B18"/>
    <w:rsid w:val="00383C92"/>
    <w:rsid w:val="00390F53"/>
    <w:rsid w:val="00392966"/>
    <w:rsid w:val="00393455"/>
    <w:rsid w:val="003942F3"/>
    <w:rsid w:val="003A1230"/>
    <w:rsid w:val="003A505C"/>
    <w:rsid w:val="003A56D8"/>
    <w:rsid w:val="003A5AF1"/>
    <w:rsid w:val="003B00C8"/>
    <w:rsid w:val="003B0A9A"/>
    <w:rsid w:val="003B5526"/>
    <w:rsid w:val="003B629E"/>
    <w:rsid w:val="003C1ACB"/>
    <w:rsid w:val="003C5AF3"/>
    <w:rsid w:val="003D4130"/>
    <w:rsid w:val="003E1A74"/>
    <w:rsid w:val="003E1D3A"/>
    <w:rsid w:val="003E6746"/>
    <w:rsid w:val="003E6A96"/>
    <w:rsid w:val="003F06F9"/>
    <w:rsid w:val="003F0779"/>
    <w:rsid w:val="003F266A"/>
    <w:rsid w:val="003F4281"/>
    <w:rsid w:val="003F5260"/>
    <w:rsid w:val="003F5280"/>
    <w:rsid w:val="003F52E1"/>
    <w:rsid w:val="003F6712"/>
    <w:rsid w:val="004029FC"/>
    <w:rsid w:val="0040314E"/>
    <w:rsid w:val="0040340E"/>
    <w:rsid w:val="004071DC"/>
    <w:rsid w:val="004106DC"/>
    <w:rsid w:val="00411FE8"/>
    <w:rsid w:val="004203C8"/>
    <w:rsid w:val="00420D6A"/>
    <w:rsid w:val="00430B76"/>
    <w:rsid w:val="00430EF0"/>
    <w:rsid w:val="00433FB9"/>
    <w:rsid w:val="00434A11"/>
    <w:rsid w:val="00440F70"/>
    <w:rsid w:val="004419CE"/>
    <w:rsid w:val="00444131"/>
    <w:rsid w:val="00444C87"/>
    <w:rsid w:val="00445A7D"/>
    <w:rsid w:val="00450715"/>
    <w:rsid w:val="004539E2"/>
    <w:rsid w:val="004603BD"/>
    <w:rsid w:val="004608EF"/>
    <w:rsid w:val="004623C6"/>
    <w:rsid w:val="004634CA"/>
    <w:rsid w:val="00465512"/>
    <w:rsid w:val="004765BB"/>
    <w:rsid w:val="00476DDE"/>
    <w:rsid w:val="00477310"/>
    <w:rsid w:val="00483116"/>
    <w:rsid w:val="0048374C"/>
    <w:rsid w:val="004845E1"/>
    <w:rsid w:val="004933F8"/>
    <w:rsid w:val="004973AD"/>
    <w:rsid w:val="004A269A"/>
    <w:rsid w:val="004A31D2"/>
    <w:rsid w:val="004A3460"/>
    <w:rsid w:val="004B01D4"/>
    <w:rsid w:val="004B1B65"/>
    <w:rsid w:val="004B32F2"/>
    <w:rsid w:val="004B3E3E"/>
    <w:rsid w:val="004B5591"/>
    <w:rsid w:val="004B6386"/>
    <w:rsid w:val="004B6AD2"/>
    <w:rsid w:val="004B7C28"/>
    <w:rsid w:val="004B7DBF"/>
    <w:rsid w:val="004C0C40"/>
    <w:rsid w:val="004C3D95"/>
    <w:rsid w:val="004C522D"/>
    <w:rsid w:val="004C74A8"/>
    <w:rsid w:val="004D2EF0"/>
    <w:rsid w:val="004D4AA7"/>
    <w:rsid w:val="004D4D27"/>
    <w:rsid w:val="004D4D55"/>
    <w:rsid w:val="004D6EDA"/>
    <w:rsid w:val="004E361A"/>
    <w:rsid w:val="004E5C44"/>
    <w:rsid w:val="004F2046"/>
    <w:rsid w:val="004F2F76"/>
    <w:rsid w:val="004F3966"/>
    <w:rsid w:val="004F600A"/>
    <w:rsid w:val="0050321D"/>
    <w:rsid w:val="0050733A"/>
    <w:rsid w:val="005122A9"/>
    <w:rsid w:val="005151EC"/>
    <w:rsid w:val="00515706"/>
    <w:rsid w:val="00516F42"/>
    <w:rsid w:val="00522998"/>
    <w:rsid w:val="00527420"/>
    <w:rsid w:val="00527EEF"/>
    <w:rsid w:val="00531E41"/>
    <w:rsid w:val="005333AA"/>
    <w:rsid w:val="005412B6"/>
    <w:rsid w:val="00553894"/>
    <w:rsid w:val="00553BA7"/>
    <w:rsid w:val="00561874"/>
    <w:rsid w:val="005619BF"/>
    <w:rsid w:val="00565A45"/>
    <w:rsid w:val="00566036"/>
    <w:rsid w:val="00570B9A"/>
    <w:rsid w:val="005820C9"/>
    <w:rsid w:val="00585EBB"/>
    <w:rsid w:val="005863FD"/>
    <w:rsid w:val="00587113"/>
    <w:rsid w:val="0058753F"/>
    <w:rsid w:val="00593153"/>
    <w:rsid w:val="005A4E08"/>
    <w:rsid w:val="005B2A1F"/>
    <w:rsid w:val="005B2AE1"/>
    <w:rsid w:val="005B3EEE"/>
    <w:rsid w:val="005B5B09"/>
    <w:rsid w:val="005C1F81"/>
    <w:rsid w:val="005C3F03"/>
    <w:rsid w:val="005C65FF"/>
    <w:rsid w:val="005C76AA"/>
    <w:rsid w:val="005D1AF6"/>
    <w:rsid w:val="005D5F7D"/>
    <w:rsid w:val="005E0252"/>
    <w:rsid w:val="005E1EEF"/>
    <w:rsid w:val="005E3AF3"/>
    <w:rsid w:val="005E4984"/>
    <w:rsid w:val="005F0859"/>
    <w:rsid w:val="005F1665"/>
    <w:rsid w:val="005F4358"/>
    <w:rsid w:val="005F4EBC"/>
    <w:rsid w:val="005F5531"/>
    <w:rsid w:val="005F6B35"/>
    <w:rsid w:val="005F7AA3"/>
    <w:rsid w:val="00600F92"/>
    <w:rsid w:val="00601C89"/>
    <w:rsid w:val="00602668"/>
    <w:rsid w:val="006060DD"/>
    <w:rsid w:val="0061490C"/>
    <w:rsid w:val="00616AAF"/>
    <w:rsid w:val="00617EF1"/>
    <w:rsid w:val="00621174"/>
    <w:rsid w:val="00625845"/>
    <w:rsid w:val="00630EB5"/>
    <w:rsid w:val="006310C7"/>
    <w:rsid w:val="00631C07"/>
    <w:rsid w:val="00632F0D"/>
    <w:rsid w:val="006350ED"/>
    <w:rsid w:val="0063705B"/>
    <w:rsid w:val="006408D7"/>
    <w:rsid w:val="00640ED6"/>
    <w:rsid w:val="006464A3"/>
    <w:rsid w:val="00646C0F"/>
    <w:rsid w:val="00650699"/>
    <w:rsid w:val="00652828"/>
    <w:rsid w:val="00652C04"/>
    <w:rsid w:val="006631B6"/>
    <w:rsid w:val="00665C89"/>
    <w:rsid w:val="006774EB"/>
    <w:rsid w:val="00680029"/>
    <w:rsid w:val="006823D3"/>
    <w:rsid w:val="00685D95"/>
    <w:rsid w:val="00691EBA"/>
    <w:rsid w:val="006936F8"/>
    <w:rsid w:val="00695F21"/>
    <w:rsid w:val="0069689F"/>
    <w:rsid w:val="006A0CA4"/>
    <w:rsid w:val="006A3B1F"/>
    <w:rsid w:val="006B19B9"/>
    <w:rsid w:val="006B20BB"/>
    <w:rsid w:val="006B3CC9"/>
    <w:rsid w:val="006B415A"/>
    <w:rsid w:val="006C0577"/>
    <w:rsid w:val="006C2555"/>
    <w:rsid w:val="006C45EE"/>
    <w:rsid w:val="006C5188"/>
    <w:rsid w:val="006C5D88"/>
    <w:rsid w:val="006C6809"/>
    <w:rsid w:val="006C6D79"/>
    <w:rsid w:val="006D2C36"/>
    <w:rsid w:val="006D7646"/>
    <w:rsid w:val="006E152D"/>
    <w:rsid w:val="006E5555"/>
    <w:rsid w:val="006E5906"/>
    <w:rsid w:val="006F119E"/>
    <w:rsid w:val="006F1987"/>
    <w:rsid w:val="006F6E8D"/>
    <w:rsid w:val="00704AE1"/>
    <w:rsid w:val="00714C74"/>
    <w:rsid w:val="007166AD"/>
    <w:rsid w:val="00722036"/>
    <w:rsid w:val="00722242"/>
    <w:rsid w:val="00724DE4"/>
    <w:rsid w:val="00725C63"/>
    <w:rsid w:val="007262D7"/>
    <w:rsid w:val="0072680F"/>
    <w:rsid w:val="00726B26"/>
    <w:rsid w:val="00727F72"/>
    <w:rsid w:val="00730A17"/>
    <w:rsid w:val="00731E2D"/>
    <w:rsid w:val="007341D3"/>
    <w:rsid w:val="0073579C"/>
    <w:rsid w:val="00735E77"/>
    <w:rsid w:val="00736FF5"/>
    <w:rsid w:val="007408EC"/>
    <w:rsid w:val="007423D2"/>
    <w:rsid w:val="00745AF0"/>
    <w:rsid w:val="00750957"/>
    <w:rsid w:val="00757DDB"/>
    <w:rsid w:val="00762FDF"/>
    <w:rsid w:val="007636AB"/>
    <w:rsid w:val="007636DE"/>
    <w:rsid w:val="007642B5"/>
    <w:rsid w:val="00765BAE"/>
    <w:rsid w:val="0076750A"/>
    <w:rsid w:val="00770965"/>
    <w:rsid w:val="00770DC2"/>
    <w:rsid w:val="00772103"/>
    <w:rsid w:val="00773223"/>
    <w:rsid w:val="00773DA6"/>
    <w:rsid w:val="00775511"/>
    <w:rsid w:val="00777C5F"/>
    <w:rsid w:val="00777CA9"/>
    <w:rsid w:val="00781E68"/>
    <w:rsid w:val="00784ED1"/>
    <w:rsid w:val="00793672"/>
    <w:rsid w:val="007973ED"/>
    <w:rsid w:val="007A2823"/>
    <w:rsid w:val="007A4913"/>
    <w:rsid w:val="007A7899"/>
    <w:rsid w:val="007B0BF6"/>
    <w:rsid w:val="007B0D67"/>
    <w:rsid w:val="007B0E07"/>
    <w:rsid w:val="007C12E2"/>
    <w:rsid w:val="007C6961"/>
    <w:rsid w:val="007C6A69"/>
    <w:rsid w:val="007D3BE5"/>
    <w:rsid w:val="007E0315"/>
    <w:rsid w:val="007E689E"/>
    <w:rsid w:val="007E6983"/>
    <w:rsid w:val="007F1F49"/>
    <w:rsid w:val="0080539E"/>
    <w:rsid w:val="00805991"/>
    <w:rsid w:val="00807549"/>
    <w:rsid w:val="00811151"/>
    <w:rsid w:val="008131C9"/>
    <w:rsid w:val="00813B09"/>
    <w:rsid w:val="008153AE"/>
    <w:rsid w:val="0081755B"/>
    <w:rsid w:val="00817C5E"/>
    <w:rsid w:val="008225EC"/>
    <w:rsid w:val="00836CAB"/>
    <w:rsid w:val="0084194A"/>
    <w:rsid w:val="008425BB"/>
    <w:rsid w:val="00843231"/>
    <w:rsid w:val="00844DB3"/>
    <w:rsid w:val="008459FE"/>
    <w:rsid w:val="008461B5"/>
    <w:rsid w:val="008505F6"/>
    <w:rsid w:val="00852166"/>
    <w:rsid w:val="008546C0"/>
    <w:rsid w:val="008546DB"/>
    <w:rsid w:val="00854B8C"/>
    <w:rsid w:val="0085605E"/>
    <w:rsid w:val="008572C9"/>
    <w:rsid w:val="008625F3"/>
    <w:rsid w:val="00862F03"/>
    <w:rsid w:val="00870B64"/>
    <w:rsid w:val="00880A01"/>
    <w:rsid w:val="00884D34"/>
    <w:rsid w:val="008916B8"/>
    <w:rsid w:val="0089660E"/>
    <w:rsid w:val="008975E5"/>
    <w:rsid w:val="00897F70"/>
    <w:rsid w:val="008A0951"/>
    <w:rsid w:val="008A6463"/>
    <w:rsid w:val="008B36E3"/>
    <w:rsid w:val="008B437A"/>
    <w:rsid w:val="008B4678"/>
    <w:rsid w:val="008B7DF3"/>
    <w:rsid w:val="008C0F1C"/>
    <w:rsid w:val="008C2232"/>
    <w:rsid w:val="008C42FD"/>
    <w:rsid w:val="008C4E0A"/>
    <w:rsid w:val="008C767C"/>
    <w:rsid w:val="008D30D4"/>
    <w:rsid w:val="008D3618"/>
    <w:rsid w:val="008E1284"/>
    <w:rsid w:val="008E6D26"/>
    <w:rsid w:val="008F1F9B"/>
    <w:rsid w:val="008F3733"/>
    <w:rsid w:val="008F7A99"/>
    <w:rsid w:val="0090204B"/>
    <w:rsid w:val="00902EFF"/>
    <w:rsid w:val="00911648"/>
    <w:rsid w:val="00913BCA"/>
    <w:rsid w:val="009213E6"/>
    <w:rsid w:val="0092274E"/>
    <w:rsid w:val="00925FCD"/>
    <w:rsid w:val="009315EA"/>
    <w:rsid w:val="00931676"/>
    <w:rsid w:val="00931EA1"/>
    <w:rsid w:val="0093418B"/>
    <w:rsid w:val="00934A35"/>
    <w:rsid w:val="00936504"/>
    <w:rsid w:val="00936F63"/>
    <w:rsid w:val="00941D52"/>
    <w:rsid w:val="00950926"/>
    <w:rsid w:val="009522D1"/>
    <w:rsid w:val="0095448B"/>
    <w:rsid w:val="0096012B"/>
    <w:rsid w:val="0096172A"/>
    <w:rsid w:val="009617D4"/>
    <w:rsid w:val="00962BC9"/>
    <w:rsid w:val="009638F0"/>
    <w:rsid w:val="00965148"/>
    <w:rsid w:val="009652E9"/>
    <w:rsid w:val="00965928"/>
    <w:rsid w:val="009714B0"/>
    <w:rsid w:val="00977A3F"/>
    <w:rsid w:val="00981909"/>
    <w:rsid w:val="00982F47"/>
    <w:rsid w:val="0099024C"/>
    <w:rsid w:val="009938E2"/>
    <w:rsid w:val="009A109D"/>
    <w:rsid w:val="009A4619"/>
    <w:rsid w:val="009A4686"/>
    <w:rsid w:val="009A4797"/>
    <w:rsid w:val="009B1E0F"/>
    <w:rsid w:val="009B45B6"/>
    <w:rsid w:val="009B562B"/>
    <w:rsid w:val="009B63ED"/>
    <w:rsid w:val="009C0028"/>
    <w:rsid w:val="009C2B80"/>
    <w:rsid w:val="009D18B8"/>
    <w:rsid w:val="009D1BE5"/>
    <w:rsid w:val="009D74FB"/>
    <w:rsid w:val="009E1248"/>
    <w:rsid w:val="009E275D"/>
    <w:rsid w:val="009E5DEF"/>
    <w:rsid w:val="009E76F5"/>
    <w:rsid w:val="009F6C54"/>
    <w:rsid w:val="00A05C89"/>
    <w:rsid w:val="00A06338"/>
    <w:rsid w:val="00A07D2B"/>
    <w:rsid w:val="00A114AD"/>
    <w:rsid w:val="00A11939"/>
    <w:rsid w:val="00A12BA0"/>
    <w:rsid w:val="00A13326"/>
    <w:rsid w:val="00A14D0A"/>
    <w:rsid w:val="00A153D7"/>
    <w:rsid w:val="00A15BA8"/>
    <w:rsid w:val="00A15F52"/>
    <w:rsid w:val="00A176E3"/>
    <w:rsid w:val="00A17B08"/>
    <w:rsid w:val="00A22922"/>
    <w:rsid w:val="00A240DA"/>
    <w:rsid w:val="00A24660"/>
    <w:rsid w:val="00A25F47"/>
    <w:rsid w:val="00A26188"/>
    <w:rsid w:val="00A26A47"/>
    <w:rsid w:val="00A32E96"/>
    <w:rsid w:val="00A330C9"/>
    <w:rsid w:val="00A337DE"/>
    <w:rsid w:val="00A357AB"/>
    <w:rsid w:val="00A36A07"/>
    <w:rsid w:val="00A41CC3"/>
    <w:rsid w:val="00A43CA1"/>
    <w:rsid w:val="00A44ABE"/>
    <w:rsid w:val="00A47626"/>
    <w:rsid w:val="00A50460"/>
    <w:rsid w:val="00A517CD"/>
    <w:rsid w:val="00A54F48"/>
    <w:rsid w:val="00A66AEE"/>
    <w:rsid w:val="00A67946"/>
    <w:rsid w:val="00A70F29"/>
    <w:rsid w:val="00A7270F"/>
    <w:rsid w:val="00A80E76"/>
    <w:rsid w:val="00A80EC7"/>
    <w:rsid w:val="00A8175A"/>
    <w:rsid w:val="00A84C31"/>
    <w:rsid w:val="00A91F32"/>
    <w:rsid w:val="00A937D1"/>
    <w:rsid w:val="00A95281"/>
    <w:rsid w:val="00A96AC6"/>
    <w:rsid w:val="00AA7A8A"/>
    <w:rsid w:val="00AB2286"/>
    <w:rsid w:val="00AB2335"/>
    <w:rsid w:val="00AB2BE2"/>
    <w:rsid w:val="00AB4540"/>
    <w:rsid w:val="00AB4D8D"/>
    <w:rsid w:val="00AB6026"/>
    <w:rsid w:val="00AB7027"/>
    <w:rsid w:val="00AC1A95"/>
    <w:rsid w:val="00AD0772"/>
    <w:rsid w:val="00AD1A39"/>
    <w:rsid w:val="00AD40BB"/>
    <w:rsid w:val="00AD6A03"/>
    <w:rsid w:val="00AD71E3"/>
    <w:rsid w:val="00AE2CF0"/>
    <w:rsid w:val="00AE4B99"/>
    <w:rsid w:val="00AF192A"/>
    <w:rsid w:val="00AF2832"/>
    <w:rsid w:val="00AF297B"/>
    <w:rsid w:val="00AF4C78"/>
    <w:rsid w:val="00B01133"/>
    <w:rsid w:val="00B03ECD"/>
    <w:rsid w:val="00B058F9"/>
    <w:rsid w:val="00B10599"/>
    <w:rsid w:val="00B15481"/>
    <w:rsid w:val="00B16957"/>
    <w:rsid w:val="00B2481A"/>
    <w:rsid w:val="00B3044D"/>
    <w:rsid w:val="00B3122C"/>
    <w:rsid w:val="00B319FB"/>
    <w:rsid w:val="00B323D5"/>
    <w:rsid w:val="00B34E21"/>
    <w:rsid w:val="00B3700F"/>
    <w:rsid w:val="00B41F2C"/>
    <w:rsid w:val="00B52626"/>
    <w:rsid w:val="00B56661"/>
    <w:rsid w:val="00B61760"/>
    <w:rsid w:val="00B66F85"/>
    <w:rsid w:val="00B72F06"/>
    <w:rsid w:val="00B7478B"/>
    <w:rsid w:val="00B7795C"/>
    <w:rsid w:val="00B8506A"/>
    <w:rsid w:val="00B856A0"/>
    <w:rsid w:val="00B9034D"/>
    <w:rsid w:val="00B922AD"/>
    <w:rsid w:val="00B9542B"/>
    <w:rsid w:val="00BA053C"/>
    <w:rsid w:val="00BA2A16"/>
    <w:rsid w:val="00BA4218"/>
    <w:rsid w:val="00BB2082"/>
    <w:rsid w:val="00BD0582"/>
    <w:rsid w:val="00BD10B0"/>
    <w:rsid w:val="00BD2C1F"/>
    <w:rsid w:val="00BD7EC5"/>
    <w:rsid w:val="00BE1024"/>
    <w:rsid w:val="00BE290F"/>
    <w:rsid w:val="00C001E3"/>
    <w:rsid w:val="00C0107D"/>
    <w:rsid w:val="00C05384"/>
    <w:rsid w:val="00C05AED"/>
    <w:rsid w:val="00C061E0"/>
    <w:rsid w:val="00C10732"/>
    <w:rsid w:val="00C136BF"/>
    <w:rsid w:val="00C13AEA"/>
    <w:rsid w:val="00C16F77"/>
    <w:rsid w:val="00C22715"/>
    <w:rsid w:val="00C24848"/>
    <w:rsid w:val="00C253F6"/>
    <w:rsid w:val="00C2693B"/>
    <w:rsid w:val="00C41BC6"/>
    <w:rsid w:val="00C41FD7"/>
    <w:rsid w:val="00C42022"/>
    <w:rsid w:val="00C42217"/>
    <w:rsid w:val="00C43B1C"/>
    <w:rsid w:val="00C43E18"/>
    <w:rsid w:val="00C47743"/>
    <w:rsid w:val="00C51D2F"/>
    <w:rsid w:val="00C54354"/>
    <w:rsid w:val="00C56F3C"/>
    <w:rsid w:val="00C60352"/>
    <w:rsid w:val="00C6062D"/>
    <w:rsid w:val="00C630D9"/>
    <w:rsid w:val="00C73496"/>
    <w:rsid w:val="00C74675"/>
    <w:rsid w:val="00C76175"/>
    <w:rsid w:val="00C858C5"/>
    <w:rsid w:val="00C876EC"/>
    <w:rsid w:val="00C9016F"/>
    <w:rsid w:val="00C91616"/>
    <w:rsid w:val="00C94E6E"/>
    <w:rsid w:val="00C95212"/>
    <w:rsid w:val="00C973FC"/>
    <w:rsid w:val="00CA0669"/>
    <w:rsid w:val="00CA30B2"/>
    <w:rsid w:val="00CA3757"/>
    <w:rsid w:val="00CB1150"/>
    <w:rsid w:val="00CB1B0E"/>
    <w:rsid w:val="00CB43AF"/>
    <w:rsid w:val="00CC133C"/>
    <w:rsid w:val="00CC1E95"/>
    <w:rsid w:val="00CC6CAA"/>
    <w:rsid w:val="00CC6E9B"/>
    <w:rsid w:val="00CD0CB1"/>
    <w:rsid w:val="00CD278A"/>
    <w:rsid w:val="00CD3EA1"/>
    <w:rsid w:val="00CD5364"/>
    <w:rsid w:val="00CE39E4"/>
    <w:rsid w:val="00CE4557"/>
    <w:rsid w:val="00CE5D00"/>
    <w:rsid w:val="00CF072E"/>
    <w:rsid w:val="00CF5621"/>
    <w:rsid w:val="00D048E5"/>
    <w:rsid w:val="00D06B71"/>
    <w:rsid w:val="00D07E83"/>
    <w:rsid w:val="00D10E01"/>
    <w:rsid w:val="00D13210"/>
    <w:rsid w:val="00D23429"/>
    <w:rsid w:val="00D25FEC"/>
    <w:rsid w:val="00D2709B"/>
    <w:rsid w:val="00D30A6B"/>
    <w:rsid w:val="00D32848"/>
    <w:rsid w:val="00D32AD6"/>
    <w:rsid w:val="00D35FBF"/>
    <w:rsid w:val="00D366F3"/>
    <w:rsid w:val="00D421AA"/>
    <w:rsid w:val="00D42A4E"/>
    <w:rsid w:val="00D45B1D"/>
    <w:rsid w:val="00D514FC"/>
    <w:rsid w:val="00D53E56"/>
    <w:rsid w:val="00D567E2"/>
    <w:rsid w:val="00D629D8"/>
    <w:rsid w:val="00D674A6"/>
    <w:rsid w:val="00D71B89"/>
    <w:rsid w:val="00D726B9"/>
    <w:rsid w:val="00D72A54"/>
    <w:rsid w:val="00D74C77"/>
    <w:rsid w:val="00D76F10"/>
    <w:rsid w:val="00D81385"/>
    <w:rsid w:val="00D845D1"/>
    <w:rsid w:val="00D846BF"/>
    <w:rsid w:val="00D87471"/>
    <w:rsid w:val="00D930B2"/>
    <w:rsid w:val="00D93863"/>
    <w:rsid w:val="00D974D9"/>
    <w:rsid w:val="00DA0902"/>
    <w:rsid w:val="00DA4A13"/>
    <w:rsid w:val="00DA7EDE"/>
    <w:rsid w:val="00DB6E98"/>
    <w:rsid w:val="00DC0449"/>
    <w:rsid w:val="00DC0E97"/>
    <w:rsid w:val="00DC1467"/>
    <w:rsid w:val="00DC5DCA"/>
    <w:rsid w:val="00DC6F10"/>
    <w:rsid w:val="00DD0193"/>
    <w:rsid w:val="00DD0678"/>
    <w:rsid w:val="00DD4AF5"/>
    <w:rsid w:val="00DD5AF3"/>
    <w:rsid w:val="00DD6BCE"/>
    <w:rsid w:val="00DD76D2"/>
    <w:rsid w:val="00DE0855"/>
    <w:rsid w:val="00DE0C0D"/>
    <w:rsid w:val="00DE41CB"/>
    <w:rsid w:val="00DE465F"/>
    <w:rsid w:val="00DE7BA0"/>
    <w:rsid w:val="00DF0D8E"/>
    <w:rsid w:val="00DF45D2"/>
    <w:rsid w:val="00DF62F1"/>
    <w:rsid w:val="00E00A7F"/>
    <w:rsid w:val="00E01F59"/>
    <w:rsid w:val="00E0263F"/>
    <w:rsid w:val="00E038E8"/>
    <w:rsid w:val="00E05F1F"/>
    <w:rsid w:val="00E1209C"/>
    <w:rsid w:val="00E1215C"/>
    <w:rsid w:val="00E135C1"/>
    <w:rsid w:val="00E14425"/>
    <w:rsid w:val="00E14802"/>
    <w:rsid w:val="00E14E98"/>
    <w:rsid w:val="00E26805"/>
    <w:rsid w:val="00E42132"/>
    <w:rsid w:val="00E44CD8"/>
    <w:rsid w:val="00E45300"/>
    <w:rsid w:val="00E46866"/>
    <w:rsid w:val="00E50A14"/>
    <w:rsid w:val="00E51544"/>
    <w:rsid w:val="00E52640"/>
    <w:rsid w:val="00E52AFF"/>
    <w:rsid w:val="00E54AA7"/>
    <w:rsid w:val="00E5664A"/>
    <w:rsid w:val="00E60784"/>
    <w:rsid w:val="00E65EC6"/>
    <w:rsid w:val="00E724C3"/>
    <w:rsid w:val="00E72D25"/>
    <w:rsid w:val="00E7441F"/>
    <w:rsid w:val="00E80C8A"/>
    <w:rsid w:val="00E819D9"/>
    <w:rsid w:val="00E86A16"/>
    <w:rsid w:val="00E90650"/>
    <w:rsid w:val="00E90EB4"/>
    <w:rsid w:val="00E945BC"/>
    <w:rsid w:val="00E96494"/>
    <w:rsid w:val="00EB0A29"/>
    <w:rsid w:val="00EB250C"/>
    <w:rsid w:val="00EB41C6"/>
    <w:rsid w:val="00EB5C90"/>
    <w:rsid w:val="00EB6851"/>
    <w:rsid w:val="00EC29C8"/>
    <w:rsid w:val="00EC5989"/>
    <w:rsid w:val="00EC77BB"/>
    <w:rsid w:val="00EC7B89"/>
    <w:rsid w:val="00EC7EA5"/>
    <w:rsid w:val="00ED5539"/>
    <w:rsid w:val="00ED75AC"/>
    <w:rsid w:val="00EE0954"/>
    <w:rsid w:val="00EE47BD"/>
    <w:rsid w:val="00EE7328"/>
    <w:rsid w:val="00EF00EF"/>
    <w:rsid w:val="00EF7534"/>
    <w:rsid w:val="00F00EC4"/>
    <w:rsid w:val="00F015DB"/>
    <w:rsid w:val="00F03D5E"/>
    <w:rsid w:val="00F045A8"/>
    <w:rsid w:val="00F04D8F"/>
    <w:rsid w:val="00F053C7"/>
    <w:rsid w:val="00F07907"/>
    <w:rsid w:val="00F122D0"/>
    <w:rsid w:val="00F12319"/>
    <w:rsid w:val="00F14E2F"/>
    <w:rsid w:val="00F15BF4"/>
    <w:rsid w:val="00F15FBD"/>
    <w:rsid w:val="00F167E9"/>
    <w:rsid w:val="00F172DD"/>
    <w:rsid w:val="00F20DE6"/>
    <w:rsid w:val="00F2251B"/>
    <w:rsid w:val="00F2323D"/>
    <w:rsid w:val="00F25C6D"/>
    <w:rsid w:val="00F36043"/>
    <w:rsid w:val="00F40698"/>
    <w:rsid w:val="00F41A91"/>
    <w:rsid w:val="00F47067"/>
    <w:rsid w:val="00F520A0"/>
    <w:rsid w:val="00F56FB7"/>
    <w:rsid w:val="00F57B40"/>
    <w:rsid w:val="00F63F26"/>
    <w:rsid w:val="00F64D21"/>
    <w:rsid w:val="00F6624E"/>
    <w:rsid w:val="00F7206B"/>
    <w:rsid w:val="00F724C6"/>
    <w:rsid w:val="00F745FB"/>
    <w:rsid w:val="00F804A1"/>
    <w:rsid w:val="00F80874"/>
    <w:rsid w:val="00F859F7"/>
    <w:rsid w:val="00F87939"/>
    <w:rsid w:val="00F95E0A"/>
    <w:rsid w:val="00FA2E6A"/>
    <w:rsid w:val="00FA3BB5"/>
    <w:rsid w:val="00FA5BA7"/>
    <w:rsid w:val="00FB1592"/>
    <w:rsid w:val="00FB2E26"/>
    <w:rsid w:val="00FC1EC3"/>
    <w:rsid w:val="00FC2C2B"/>
    <w:rsid w:val="00FD23F1"/>
    <w:rsid w:val="00FD5352"/>
    <w:rsid w:val="00FE48E5"/>
    <w:rsid w:val="00FE4D0E"/>
    <w:rsid w:val="00FE6B7C"/>
    <w:rsid w:val="00FE7315"/>
    <w:rsid w:val="00FF2546"/>
    <w:rsid w:val="00FF2879"/>
    <w:rsid w:val="00FF4BAC"/>
    <w:rsid w:val="00FF4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76A054C3-C7E9-40C5-AE58-4BE5724C9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A7D00"/>
    <w:rPr>
      <w:sz w:val="24"/>
      <w:szCs w:val="24"/>
    </w:rPr>
  </w:style>
  <w:style w:type="paragraph" w:styleId="Titolo2">
    <w:name w:val="heading 2"/>
    <w:basedOn w:val="Normale"/>
    <w:next w:val="Normale"/>
    <w:qFormat/>
    <w:rsid w:val="00941D52"/>
    <w:pPr>
      <w:keepNext/>
      <w:outlineLvl w:val="1"/>
    </w:pPr>
    <w:rPr>
      <w:b/>
      <w:bCs/>
    </w:rPr>
  </w:style>
  <w:style w:type="paragraph" w:styleId="Titolo6">
    <w:name w:val="heading 6"/>
    <w:basedOn w:val="Normale"/>
    <w:next w:val="Normale"/>
    <w:qFormat/>
    <w:rsid w:val="00941D52"/>
    <w:pPr>
      <w:keepNext/>
      <w:jc w:val="center"/>
      <w:outlineLvl w:val="5"/>
    </w:pPr>
    <w:rPr>
      <w:rFonts w:eastAsia="Arial Unicode MS"/>
      <w:b/>
      <w:bCs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311D13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rsid w:val="00311D13"/>
    <w:pPr>
      <w:tabs>
        <w:tab w:val="center" w:pos="4819"/>
        <w:tab w:val="right" w:pos="9638"/>
      </w:tabs>
    </w:pPr>
    <w:rPr>
      <w:lang w:val="x-none" w:eastAsia="x-none"/>
    </w:rPr>
  </w:style>
  <w:style w:type="paragraph" w:styleId="Testofumetto">
    <w:name w:val="Balloon Text"/>
    <w:basedOn w:val="Normale"/>
    <w:semiHidden/>
    <w:rsid w:val="00CD5364"/>
    <w:rPr>
      <w:rFonts w:ascii="Tahoma" w:hAnsi="Tahoma" w:cs="Tahoma"/>
      <w:sz w:val="16"/>
      <w:szCs w:val="16"/>
    </w:rPr>
  </w:style>
  <w:style w:type="character" w:styleId="Collegamentoipertestuale">
    <w:name w:val="Hyperlink"/>
    <w:rsid w:val="007642B5"/>
    <w:rPr>
      <w:color w:val="000000"/>
    </w:rPr>
  </w:style>
  <w:style w:type="paragraph" w:styleId="NormaleWeb">
    <w:name w:val="Normal (Web)"/>
    <w:basedOn w:val="Normale"/>
    <w:rsid w:val="007642B5"/>
    <w:pPr>
      <w:spacing w:before="100" w:beforeAutospacing="1" w:after="100" w:afterAutospacing="1"/>
    </w:pPr>
  </w:style>
  <w:style w:type="table" w:styleId="Grigliatabella">
    <w:name w:val="Table Grid"/>
    <w:basedOn w:val="Tabellanormale"/>
    <w:uiPriority w:val="59"/>
    <w:rsid w:val="007642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padocumento">
    <w:name w:val="Document Map"/>
    <w:basedOn w:val="Normale"/>
    <w:semiHidden/>
    <w:rsid w:val="008C2232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Default">
    <w:name w:val="Default"/>
    <w:rsid w:val="00EE0954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customStyle="1" w:styleId="TableGrid">
    <w:name w:val="TableGrid"/>
    <w:rsid w:val="00D846BF"/>
    <w:rPr>
      <w:rFonts w:ascii="Calibri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PidipaginaCarattere">
    <w:name w:val="Piè di pagina Carattere"/>
    <w:link w:val="Pidipagina"/>
    <w:uiPriority w:val="99"/>
    <w:rsid w:val="00075DBE"/>
    <w:rPr>
      <w:sz w:val="24"/>
      <w:szCs w:val="24"/>
    </w:rPr>
  </w:style>
  <w:style w:type="character" w:customStyle="1" w:styleId="IntestazioneCarattere">
    <w:name w:val="Intestazione Carattere"/>
    <w:link w:val="Intestazione"/>
    <w:uiPriority w:val="99"/>
    <w:rsid w:val="00D45B1D"/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8916B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ntenutotabella">
    <w:name w:val="Contenuto tabella"/>
    <w:basedOn w:val="Normale"/>
    <w:rsid w:val="00965928"/>
    <w:pPr>
      <w:suppressLineNumbers/>
      <w:suppressAutoHyphens/>
    </w:pPr>
    <w:rPr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78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4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5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6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5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80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8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91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9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03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45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5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66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7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8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3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98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1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ari010007@pec.istruzione.i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pari010007@istruzione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psdacquisto.gov.it/" TargetMode="Externa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eside\Downloads\Modulo%20domanda%20e%20scheda%20punteggi%20PROGETTISTA%20FESR%20B2%20Lab%204.0%20proposta%20ds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06D51F-C335-47B3-9941-B14D06831D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Modulo domanda e scheda punteggi PROGETTISTA FESR B2 Lab 4.0 proposta ds</Template>
  <TotalTime>0</TotalTime>
  <Pages>4</Pages>
  <Words>1025</Words>
  <Characters>5844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Aiello</vt:lpstr>
    </vt:vector>
  </TitlesOfParts>
  <Company/>
  <LinksUpToDate>false</LinksUpToDate>
  <CharactersWithSpaces>6856</CharactersWithSpaces>
  <SharedDoc>false</SharedDoc>
  <HLinks>
    <vt:vector size="18" baseType="variant">
      <vt:variant>
        <vt:i4>4390950</vt:i4>
      </vt:variant>
      <vt:variant>
        <vt:i4>6</vt:i4>
      </vt:variant>
      <vt:variant>
        <vt:i4>0</vt:i4>
      </vt:variant>
      <vt:variant>
        <vt:i4>5</vt:i4>
      </vt:variant>
      <vt:variant>
        <vt:lpwstr>mailto:pari010007@pec.istruzione.it</vt:lpwstr>
      </vt:variant>
      <vt:variant>
        <vt:lpwstr/>
      </vt:variant>
      <vt:variant>
        <vt:i4>524341</vt:i4>
      </vt:variant>
      <vt:variant>
        <vt:i4>3</vt:i4>
      </vt:variant>
      <vt:variant>
        <vt:i4>0</vt:i4>
      </vt:variant>
      <vt:variant>
        <vt:i4>5</vt:i4>
      </vt:variant>
      <vt:variant>
        <vt:lpwstr>mailto:pari010007@istruzione.it</vt:lpwstr>
      </vt:variant>
      <vt:variant>
        <vt:lpwstr/>
      </vt:variant>
      <vt:variant>
        <vt:i4>2555958</vt:i4>
      </vt:variant>
      <vt:variant>
        <vt:i4>0</vt:i4>
      </vt:variant>
      <vt:variant>
        <vt:i4>0</vt:i4>
      </vt:variant>
      <vt:variant>
        <vt:i4>5</vt:i4>
      </vt:variant>
      <vt:variant>
        <vt:lpwstr>http://www.ipsdacquisto.gov.it/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Aiello</dc:title>
  <dc:subject/>
  <dc:creator>Preside</dc:creator>
  <cp:keywords/>
  <cp:lastModifiedBy>Preside</cp:lastModifiedBy>
  <cp:revision>2</cp:revision>
  <cp:lastPrinted>2015-02-20T07:11:00Z</cp:lastPrinted>
  <dcterms:created xsi:type="dcterms:W3CDTF">2019-04-26T11:23:00Z</dcterms:created>
  <dcterms:modified xsi:type="dcterms:W3CDTF">2019-04-26T11:23:00Z</dcterms:modified>
</cp:coreProperties>
</file>