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F96" w:rsidRDefault="00362F5F" w:rsidP="00062F96">
      <w:pPr>
        <w:pStyle w:val="Corpodeltesto"/>
        <w:kinsoku w:val="0"/>
        <w:overflowPunct w:val="0"/>
        <w:spacing w:before="87" w:line="376" w:lineRule="auto"/>
        <w:ind w:left="3402" w:right="3683"/>
        <w:jc w:val="center"/>
        <w:rPr>
          <w:w w:val="105"/>
          <w:sz w:val="21"/>
          <w:szCs w:val="21"/>
        </w:rPr>
      </w:pPr>
      <w:bookmarkStart w:id="0" w:name="ITALIANO_TRIENNIO"/>
      <w:bookmarkEnd w:id="0"/>
      <w:r>
        <w:rPr>
          <w:w w:val="105"/>
          <w:sz w:val="21"/>
          <w:szCs w:val="21"/>
        </w:rPr>
        <w:t xml:space="preserve">RUBRICA </w:t>
      </w:r>
      <w:proofErr w:type="spellStart"/>
      <w:r w:rsidR="00062F96">
        <w:rPr>
          <w:w w:val="105"/>
          <w:sz w:val="21"/>
          <w:szCs w:val="21"/>
        </w:rPr>
        <w:t>DI</w:t>
      </w:r>
      <w:proofErr w:type="spellEnd"/>
      <w:r w:rsidR="00062F96">
        <w:rPr>
          <w:w w:val="105"/>
          <w:sz w:val="21"/>
          <w:szCs w:val="21"/>
        </w:rPr>
        <w:t xml:space="preserve"> VALUTAZIONE DELLE COMPETENZE</w:t>
      </w:r>
    </w:p>
    <w:p w:rsidR="00362F5F" w:rsidRDefault="00075350" w:rsidP="00062F96">
      <w:pPr>
        <w:pStyle w:val="Corpodeltesto"/>
        <w:tabs>
          <w:tab w:val="left" w:pos="14740"/>
        </w:tabs>
        <w:kinsoku w:val="0"/>
        <w:overflowPunct w:val="0"/>
        <w:spacing w:before="87" w:line="376" w:lineRule="auto"/>
        <w:ind w:left="2268" w:right="2549"/>
        <w:jc w:val="center"/>
        <w:rPr>
          <w:w w:val="105"/>
          <w:sz w:val="21"/>
          <w:szCs w:val="21"/>
        </w:rPr>
      </w:pPr>
      <w:r w:rsidRPr="00075350">
        <w:rPr>
          <w:w w:val="105"/>
          <w:sz w:val="21"/>
          <w:szCs w:val="21"/>
        </w:rPr>
        <w:t xml:space="preserve">TECNOLOGIE E TECNICHE </w:t>
      </w:r>
      <w:proofErr w:type="spellStart"/>
      <w:r w:rsidRPr="00075350">
        <w:rPr>
          <w:w w:val="105"/>
          <w:sz w:val="21"/>
          <w:szCs w:val="21"/>
        </w:rPr>
        <w:t>DI</w:t>
      </w:r>
      <w:proofErr w:type="spellEnd"/>
      <w:r w:rsidRPr="00075350">
        <w:rPr>
          <w:w w:val="105"/>
          <w:sz w:val="21"/>
          <w:szCs w:val="21"/>
        </w:rPr>
        <w:t xml:space="preserve"> DIAGNOSTICA E MANUTENZIONE DEI MEZZI </w:t>
      </w:r>
      <w:proofErr w:type="spellStart"/>
      <w:r w:rsidRPr="00075350">
        <w:rPr>
          <w:w w:val="105"/>
          <w:sz w:val="21"/>
          <w:szCs w:val="21"/>
        </w:rPr>
        <w:t>DI</w:t>
      </w:r>
      <w:proofErr w:type="spellEnd"/>
      <w:r w:rsidRPr="00075350">
        <w:rPr>
          <w:w w:val="105"/>
          <w:sz w:val="21"/>
          <w:szCs w:val="21"/>
        </w:rPr>
        <w:t xml:space="preserve"> TRASPORTO </w:t>
      </w:r>
      <w:r w:rsidR="00062F96">
        <w:rPr>
          <w:w w:val="105"/>
          <w:sz w:val="21"/>
          <w:szCs w:val="21"/>
        </w:rPr>
        <w:t>(</w:t>
      </w:r>
      <w:r w:rsidR="00062F96" w:rsidRPr="00062F96">
        <w:rPr>
          <w:w w:val="105"/>
          <w:sz w:val="21"/>
          <w:szCs w:val="21"/>
        </w:rPr>
        <w:t>MANUTENZIONE E ASSISTENZA TECNICA</w:t>
      </w:r>
      <w:r w:rsidR="00062F96">
        <w:rPr>
          <w:w w:val="105"/>
          <w:sz w:val="21"/>
          <w:szCs w:val="21"/>
        </w:rPr>
        <w:t xml:space="preserve"> - </w:t>
      </w:r>
      <w:r w:rsidR="00062F96" w:rsidRPr="00062F96">
        <w:rPr>
          <w:w w:val="105"/>
          <w:sz w:val="21"/>
          <w:szCs w:val="21"/>
        </w:rPr>
        <w:t xml:space="preserve">MANUTENZIONE DEI MEZZI </w:t>
      </w:r>
      <w:proofErr w:type="spellStart"/>
      <w:r w:rsidR="00062F96" w:rsidRPr="00062F96">
        <w:rPr>
          <w:w w:val="105"/>
          <w:sz w:val="21"/>
          <w:szCs w:val="21"/>
        </w:rPr>
        <w:t>DI</w:t>
      </w:r>
      <w:proofErr w:type="spellEnd"/>
      <w:r w:rsidR="00062F96" w:rsidRPr="00062F96">
        <w:rPr>
          <w:w w:val="105"/>
          <w:sz w:val="21"/>
          <w:szCs w:val="21"/>
        </w:rPr>
        <w:t xml:space="preserve"> TRASPORTO</w:t>
      </w:r>
      <w:r w:rsidR="00062F96">
        <w:rPr>
          <w:w w:val="105"/>
          <w:sz w:val="21"/>
          <w:szCs w:val="21"/>
        </w:rPr>
        <w:t>)</w:t>
      </w:r>
    </w:p>
    <w:p w:rsidR="00362F5F" w:rsidRDefault="00684B94">
      <w:pPr>
        <w:pStyle w:val="Corpodeltesto"/>
        <w:kinsoku w:val="0"/>
        <w:overflowPunct w:val="0"/>
        <w:spacing w:before="4"/>
        <w:ind w:left="4598" w:right="4801"/>
        <w:jc w:val="center"/>
        <w:rPr>
          <w:w w:val="105"/>
          <w:sz w:val="21"/>
          <w:szCs w:val="21"/>
        </w:rPr>
      </w:pPr>
      <w:r>
        <w:rPr>
          <w:w w:val="105"/>
          <w:sz w:val="21"/>
          <w:szCs w:val="21"/>
        </w:rPr>
        <w:t>TR</w:t>
      </w:r>
      <w:r w:rsidR="00062F96">
        <w:rPr>
          <w:w w:val="105"/>
          <w:sz w:val="21"/>
          <w:szCs w:val="21"/>
        </w:rPr>
        <w:t>IENNIO</w:t>
      </w:r>
    </w:p>
    <w:p w:rsidR="00362F5F" w:rsidRDefault="00362F5F">
      <w:pPr>
        <w:pStyle w:val="Corpodeltesto"/>
        <w:kinsoku w:val="0"/>
        <w:overflowPunct w:val="0"/>
        <w:spacing w:before="1" w:after="1"/>
        <w:rPr>
          <w:sz w:val="11"/>
          <w:szCs w:val="11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13"/>
        <w:gridCol w:w="12187"/>
      </w:tblGrid>
      <w:tr w:rsidR="00362F5F">
        <w:trPr>
          <w:trHeight w:val="1520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362F5F" w:rsidRDefault="00362F5F">
            <w:pPr>
              <w:pStyle w:val="TableParagraph"/>
              <w:kinsoku w:val="0"/>
              <w:overflowPunct w:val="0"/>
              <w:rPr>
                <w:b/>
                <w:bCs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spacing w:before="7"/>
              <w:rPr>
                <w:b/>
                <w:bCs/>
                <w:sz w:val="20"/>
                <w:szCs w:val="20"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ind w:left="188" w:right="188"/>
              <w:jc w:val="center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>Livello avanzato</w:t>
            </w:r>
          </w:p>
        </w:tc>
        <w:tc>
          <w:tcPr>
            <w:tcW w:w="1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50" w:rsidRDefault="00362F5F" w:rsidP="00075350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 xml:space="preserve">Lo/a studente/essa padroneggia </w:t>
            </w:r>
            <w:r w:rsidR="00075350">
              <w:rPr>
                <w:w w:val="105"/>
                <w:sz w:val="21"/>
                <w:szCs w:val="21"/>
              </w:rPr>
              <w:t xml:space="preserve">la normativa di riferimento, le </w:t>
            </w:r>
            <w:r w:rsidR="00684B94">
              <w:rPr>
                <w:w w:val="105"/>
                <w:sz w:val="21"/>
                <w:szCs w:val="21"/>
              </w:rPr>
              <w:t>tecnologie specifiche di settore</w:t>
            </w:r>
            <w:r w:rsidR="00075350">
              <w:rPr>
                <w:w w:val="105"/>
                <w:sz w:val="21"/>
                <w:szCs w:val="21"/>
              </w:rPr>
              <w:t xml:space="preserve"> e gli strumenti tecnologici</w:t>
            </w:r>
            <w:r w:rsidR="00075350">
              <w:t xml:space="preserve"> </w:t>
            </w:r>
            <w:r w:rsidR="00075350" w:rsidRPr="00075350">
              <w:rPr>
                <w:w w:val="105"/>
                <w:sz w:val="21"/>
                <w:szCs w:val="21"/>
              </w:rPr>
              <w:t xml:space="preserve">per la ricerca e la </w:t>
            </w:r>
            <w:proofErr w:type="spellStart"/>
            <w:r w:rsidR="00075350" w:rsidRPr="00075350">
              <w:rPr>
                <w:w w:val="105"/>
                <w:sz w:val="21"/>
                <w:szCs w:val="21"/>
              </w:rPr>
              <w:t>risolzione</w:t>
            </w:r>
            <w:proofErr w:type="spellEnd"/>
            <w:r w:rsidR="00075350" w:rsidRPr="00075350">
              <w:rPr>
                <w:w w:val="105"/>
                <w:sz w:val="21"/>
                <w:szCs w:val="21"/>
              </w:rPr>
              <w:t xml:space="preserve"> dei guasti sul mezzo di trasporto con particolare attenzione alla sicurezza nei luoghi di vita e di lavoro, alla tutela della persona dell’ambiente e del territorio</w:t>
            </w:r>
            <w:r w:rsidR="00075350">
              <w:rPr>
                <w:w w:val="105"/>
                <w:sz w:val="21"/>
                <w:szCs w:val="21"/>
              </w:rPr>
              <w:t>. Sa utili</w:t>
            </w:r>
            <w:r w:rsidR="00075350" w:rsidRPr="00075350">
              <w:rPr>
                <w:w w:val="105"/>
                <w:sz w:val="21"/>
                <w:szCs w:val="21"/>
              </w:rPr>
              <w:t xml:space="preserve">zzare </w:t>
            </w:r>
            <w:r w:rsidR="00075350">
              <w:rPr>
                <w:w w:val="105"/>
                <w:sz w:val="21"/>
                <w:szCs w:val="21"/>
              </w:rPr>
              <w:t xml:space="preserve">le </w:t>
            </w:r>
            <w:r w:rsidR="00075350" w:rsidRPr="00075350">
              <w:rPr>
                <w:w w:val="105"/>
                <w:sz w:val="21"/>
                <w:szCs w:val="21"/>
              </w:rPr>
              <w:t>strategie orientate al risultato, al lavoro per obiettivi e alla necessità di assumere responsabilità nel rispetto dell’etica e della deontologia professionale</w:t>
            </w:r>
            <w:r w:rsidR="00075350">
              <w:rPr>
                <w:w w:val="105"/>
                <w:sz w:val="21"/>
                <w:szCs w:val="21"/>
              </w:rPr>
              <w:t>, individuando</w:t>
            </w:r>
            <w:r w:rsidR="00075350" w:rsidRPr="00075350">
              <w:rPr>
                <w:w w:val="105"/>
                <w:sz w:val="21"/>
                <w:szCs w:val="21"/>
              </w:rPr>
              <w:t xml:space="preserve"> i problemi attinenti al proprio ambito di competenza e impegna</w:t>
            </w:r>
            <w:r w:rsidR="00075350">
              <w:rPr>
                <w:w w:val="105"/>
                <w:sz w:val="21"/>
                <w:szCs w:val="21"/>
              </w:rPr>
              <w:t>ndosi</w:t>
            </w:r>
            <w:r w:rsidR="00075350" w:rsidRPr="00075350">
              <w:rPr>
                <w:w w:val="105"/>
                <w:sz w:val="21"/>
                <w:szCs w:val="21"/>
              </w:rPr>
              <w:t xml:space="preserve"> </w:t>
            </w:r>
            <w:r w:rsidR="00075350">
              <w:rPr>
                <w:w w:val="105"/>
                <w:sz w:val="21"/>
                <w:szCs w:val="21"/>
              </w:rPr>
              <w:t xml:space="preserve">per la ricerca della migliore </w:t>
            </w:r>
            <w:r w:rsidR="00075350" w:rsidRPr="00075350">
              <w:rPr>
                <w:w w:val="105"/>
                <w:sz w:val="21"/>
                <w:szCs w:val="21"/>
              </w:rPr>
              <w:t>soluzione collaborando efficacemente con gli altri</w:t>
            </w:r>
            <w:r w:rsidR="00075350">
              <w:rPr>
                <w:w w:val="105"/>
                <w:sz w:val="21"/>
                <w:szCs w:val="21"/>
              </w:rPr>
              <w:t>.</w:t>
            </w:r>
          </w:p>
          <w:p w:rsidR="00362F5F" w:rsidRDefault="00362F5F" w:rsidP="00075350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Dimostra un atteggiamento progettuale e critico dinanzi a situazioni e a problemi non noti.</w:t>
            </w:r>
          </w:p>
        </w:tc>
      </w:tr>
      <w:tr w:rsidR="00362F5F">
        <w:trPr>
          <w:trHeight w:val="1780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362F5F" w:rsidRDefault="00362F5F">
            <w:pPr>
              <w:pStyle w:val="TableParagraph"/>
              <w:kinsoku w:val="0"/>
              <w:overflowPunct w:val="0"/>
              <w:rPr>
                <w:b/>
                <w:bCs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0"/>
                <w:szCs w:val="20"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ind w:left="188" w:right="188"/>
              <w:jc w:val="center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>Livello intermedio</w:t>
            </w:r>
          </w:p>
        </w:tc>
        <w:tc>
          <w:tcPr>
            <w:tcW w:w="1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4A0" w:rsidRDefault="00075350" w:rsidP="00075350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Lo/a studente/essa conosce e usa la normativa di riferimento, le tecnologie specifiche di settore e gli strumenti tecnologici</w:t>
            </w:r>
            <w:r>
              <w:t xml:space="preserve"> </w:t>
            </w:r>
            <w:r w:rsidRPr="00075350">
              <w:rPr>
                <w:w w:val="105"/>
                <w:sz w:val="21"/>
                <w:szCs w:val="21"/>
              </w:rPr>
              <w:t>per la ricerca e la risol</w:t>
            </w:r>
            <w:r w:rsidR="00742A0A" w:rsidRPr="00742A0A">
              <w:rPr>
                <w:color w:val="FF0000"/>
                <w:w w:val="105"/>
                <w:sz w:val="21"/>
                <w:szCs w:val="21"/>
              </w:rPr>
              <w:t>u</w:t>
            </w:r>
            <w:r w:rsidRPr="00075350">
              <w:rPr>
                <w:w w:val="105"/>
                <w:sz w:val="21"/>
                <w:szCs w:val="21"/>
              </w:rPr>
              <w:t xml:space="preserve">zione dei guasti sul mezzo di trasporto </w:t>
            </w:r>
            <w:r>
              <w:rPr>
                <w:w w:val="105"/>
                <w:sz w:val="21"/>
                <w:szCs w:val="21"/>
              </w:rPr>
              <w:t>tenendo conto delle normative sulla</w:t>
            </w:r>
            <w:r w:rsidRPr="00075350">
              <w:rPr>
                <w:w w:val="105"/>
                <w:sz w:val="21"/>
                <w:szCs w:val="21"/>
              </w:rPr>
              <w:t xml:space="preserve"> sicurezza</w:t>
            </w:r>
            <w:r>
              <w:rPr>
                <w:w w:val="105"/>
                <w:sz w:val="21"/>
                <w:szCs w:val="21"/>
              </w:rPr>
              <w:t xml:space="preserve"> nei luoghi di vita e di lavoro e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>sulla</w:t>
            </w:r>
            <w:r w:rsidRPr="00075350">
              <w:rPr>
                <w:w w:val="105"/>
                <w:sz w:val="21"/>
                <w:szCs w:val="21"/>
              </w:rPr>
              <w:t xml:space="preserve"> tutela della persona dell’ambiente e del territorio</w:t>
            </w:r>
            <w:r>
              <w:rPr>
                <w:w w:val="105"/>
                <w:sz w:val="21"/>
                <w:szCs w:val="21"/>
              </w:rPr>
              <w:t>. Conosce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 xml:space="preserve">le </w:t>
            </w:r>
            <w:r w:rsidRPr="00075350">
              <w:rPr>
                <w:w w:val="105"/>
                <w:sz w:val="21"/>
                <w:szCs w:val="21"/>
              </w:rPr>
              <w:t>strategie orientate al risultato, al lavoro per obiettivi e alla necessità di assumere responsabilità nel rispetto dell’etica e della deontologia professionale</w:t>
            </w:r>
            <w:r>
              <w:rPr>
                <w:w w:val="105"/>
                <w:sz w:val="21"/>
                <w:szCs w:val="21"/>
              </w:rPr>
              <w:t>. Riconosce</w:t>
            </w:r>
            <w:r w:rsidRPr="00075350">
              <w:rPr>
                <w:w w:val="105"/>
                <w:sz w:val="21"/>
                <w:szCs w:val="21"/>
              </w:rPr>
              <w:t xml:space="preserve"> i problemi attinenti al proprio ambito di competenza e </w:t>
            </w:r>
            <w:r>
              <w:rPr>
                <w:w w:val="105"/>
                <w:sz w:val="21"/>
                <w:szCs w:val="21"/>
              </w:rPr>
              <w:t>si impegna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 xml:space="preserve">per la ricerca di una </w:t>
            </w:r>
            <w:r w:rsidRPr="00075350">
              <w:rPr>
                <w:w w:val="105"/>
                <w:sz w:val="21"/>
                <w:szCs w:val="21"/>
              </w:rPr>
              <w:t>soluzione collaborando con gli altri</w:t>
            </w:r>
            <w:r>
              <w:rPr>
                <w:w w:val="105"/>
                <w:sz w:val="21"/>
                <w:szCs w:val="21"/>
              </w:rPr>
              <w:t>.</w:t>
            </w:r>
          </w:p>
          <w:p w:rsidR="00362F5F" w:rsidRDefault="00362F5F" w:rsidP="00547A33">
            <w:pPr>
              <w:pStyle w:val="TableParagraph"/>
              <w:kinsoku w:val="0"/>
              <w:overflowPunct w:val="0"/>
              <w:spacing w:before="3" w:line="249" w:lineRule="auto"/>
              <w:ind w:left="100" w:right="99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Dimostra un atteggiamento progettuale dinanzi a situazioni e a problemi non</w:t>
            </w:r>
            <w:r>
              <w:rPr>
                <w:spacing w:val="11"/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>noti.</w:t>
            </w:r>
          </w:p>
        </w:tc>
      </w:tr>
      <w:tr w:rsidR="00362F5F">
        <w:trPr>
          <w:trHeight w:val="1780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362F5F" w:rsidRDefault="00362F5F">
            <w:pPr>
              <w:pStyle w:val="TableParagraph"/>
              <w:kinsoku w:val="0"/>
              <w:overflowPunct w:val="0"/>
              <w:rPr>
                <w:b/>
                <w:bCs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spacing w:before="2"/>
              <w:rPr>
                <w:b/>
                <w:bCs/>
                <w:sz w:val="20"/>
                <w:szCs w:val="20"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spacing w:line="252" w:lineRule="auto"/>
              <w:ind w:left="804" w:right="802"/>
              <w:jc w:val="center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Livello </w:t>
            </w:r>
            <w:r>
              <w:rPr>
                <w:b/>
                <w:bCs/>
                <w:w w:val="105"/>
                <w:sz w:val="21"/>
                <w:szCs w:val="21"/>
              </w:rPr>
              <w:t>base</w:t>
            </w:r>
          </w:p>
        </w:tc>
        <w:tc>
          <w:tcPr>
            <w:tcW w:w="1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350" w:rsidRDefault="00075350" w:rsidP="00075350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Lo/a studente/essa conosce i principali aspe</w:t>
            </w:r>
            <w:r w:rsidR="007554AB">
              <w:rPr>
                <w:w w:val="105"/>
                <w:sz w:val="21"/>
                <w:szCs w:val="21"/>
              </w:rPr>
              <w:t>t</w:t>
            </w:r>
            <w:r>
              <w:rPr>
                <w:w w:val="105"/>
                <w:sz w:val="21"/>
                <w:szCs w:val="21"/>
              </w:rPr>
              <w:t xml:space="preserve">ti della normativa di riferimento, le tecnologie specifiche di settore </w:t>
            </w:r>
            <w:r w:rsidR="007554AB">
              <w:rPr>
                <w:w w:val="105"/>
                <w:sz w:val="21"/>
                <w:szCs w:val="21"/>
              </w:rPr>
              <w:t xml:space="preserve">di uso più comune </w:t>
            </w:r>
            <w:r>
              <w:rPr>
                <w:w w:val="105"/>
                <w:sz w:val="21"/>
                <w:szCs w:val="21"/>
              </w:rPr>
              <w:t xml:space="preserve">e </w:t>
            </w:r>
            <w:r w:rsidR="007554AB">
              <w:rPr>
                <w:w w:val="105"/>
                <w:sz w:val="21"/>
                <w:szCs w:val="21"/>
              </w:rPr>
              <w:t>i principali</w:t>
            </w:r>
            <w:r>
              <w:rPr>
                <w:w w:val="105"/>
                <w:sz w:val="21"/>
                <w:szCs w:val="21"/>
              </w:rPr>
              <w:t xml:space="preserve"> strumenti tecnologici</w:t>
            </w:r>
            <w:r>
              <w:t xml:space="preserve"> </w:t>
            </w:r>
            <w:r w:rsidRPr="00075350">
              <w:rPr>
                <w:w w:val="105"/>
                <w:sz w:val="21"/>
                <w:szCs w:val="21"/>
              </w:rPr>
              <w:t>per la ricerca e la risol</w:t>
            </w:r>
            <w:r w:rsidR="00742A0A" w:rsidRPr="00742A0A">
              <w:rPr>
                <w:color w:val="FF0000"/>
                <w:w w:val="105"/>
                <w:sz w:val="21"/>
                <w:szCs w:val="21"/>
              </w:rPr>
              <w:t>u</w:t>
            </w:r>
            <w:r w:rsidRPr="00075350">
              <w:rPr>
                <w:w w:val="105"/>
                <w:sz w:val="21"/>
                <w:szCs w:val="21"/>
              </w:rPr>
              <w:t xml:space="preserve">zione dei guasti sul mezzo di trasporto </w:t>
            </w:r>
            <w:r>
              <w:rPr>
                <w:w w:val="105"/>
                <w:sz w:val="21"/>
                <w:szCs w:val="21"/>
              </w:rPr>
              <w:t xml:space="preserve">tenendo conto delle </w:t>
            </w:r>
            <w:r w:rsidR="007554AB">
              <w:rPr>
                <w:w w:val="105"/>
                <w:sz w:val="21"/>
                <w:szCs w:val="21"/>
              </w:rPr>
              <w:t>regole</w:t>
            </w:r>
            <w:r>
              <w:rPr>
                <w:w w:val="105"/>
                <w:sz w:val="21"/>
                <w:szCs w:val="21"/>
              </w:rPr>
              <w:t xml:space="preserve"> sulla</w:t>
            </w:r>
            <w:r w:rsidRPr="00075350">
              <w:rPr>
                <w:w w:val="105"/>
                <w:sz w:val="21"/>
                <w:szCs w:val="21"/>
              </w:rPr>
              <w:t xml:space="preserve"> sicurezza</w:t>
            </w:r>
            <w:r>
              <w:rPr>
                <w:w w:val="105"/>
                <w:sz w:val="21"/>
                <w:szCs w:val="21"/>
              </w:rPr>
              <w:t xml:space="preserve"> nei luoghi di vita e di lavoro e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>sulla</w:t>
            </w:r>
            <w:r w:rsidRPr="00075350">
              <w:rPr>
                <w:w w:val="105"/>
                <w:sz w:val="21"/>
                <w:szCs w:val="21"/>
              </w:rPr>
              <w:t xml:space="preserve"> tutela della persona dell’ambiente e del territorio</w:t>
            </w:r>
            <w:r>
              <w:rPr>
                <w:w w:val="105"/>
                <w:sz w:val="21"/>
                <w:szCs w:val="21"/>
              </w:rPr>
              <w:t xml:space="preserve">. </w:t>
            </w:r>
            <w:r w:rsidR="007554AB">
              <w:rPr>
                <w:w w:val="105"/>
                <w:sz w:val="21"/>
                <w:szCs w:val="21"/>
              </w:rPr>
              <w:t>Riesce a</w:t>
            </w:r>
            <w:r w:rsidR="007D4534">
              <w:rPr>
                <w:w w:val="105"/>
                <w:sz w:val="21"/>
                <w:szCs w:val="21"/>
              </w:rPr>
              <w:t>d</w:t>
            </w:r>
            <w:r w:rsidR="007554AB">
              <w:rPr>
                <w:w w:val="105"/>
                <w:sz w:val="21"/>
                <w:szCs w:val="21"/>
              </w:rPr>
              <w:t xml:space="preserve"> </w:t>
            </w:r>
            <w:r w:rsidR="007D4534">
              <w:rPr>
                <w:w w:val="105"/>
                <w:sz w:val="21"/>
                <w:szCs w:val="21"/>
              </w:rPr>
              <w:t xml:space="preserve">applicare </w:t>
            </w:r>
            <w:r>
              <w:rPr>
                <w:w w:val="105"/>
                <w:sz w:val="21"/>
                <w:szCs w:val="21"/>
              </w:rPr>
              <w:t xml:space="preserve">le </w:t>
            </w:r>
            <w:r w:rsidRPr="00075350">
              <w:rPr>
                <w:w w:val="105"/>
                <w:sz w:val="21"/>
                <w:szCs w:val="21"/>
              </w:rPr>
              <w:t xml:space="preserve">strategie </w:t>
            </w:r>
            <w:r w:rsidR="007D4534">
              <w:rPr>
                <w:w w:val="105"/>
                <w:sz w:val="21"/>
                <w:szCs w:val="21"/>
              </w:rPr>
              <w:t xml:space="preserve">più semplici </w:t>
            </w:r>
            <w:r w:rsidRPr="00075350">
              <w:rPr>
                <w:w w:val="105"/>
                <w:sz w:val="21"/>
                <w:szCs w:val="21"/>
              </w:rPr>
              <w:t>orientate al risultato, al lavoro per obiettivi</w:t>
            </w:r>
            <w:r w:rsidR="00742A0A">
              <w:rPr>
                <w:w w:val="105"/>
                <w:sz w:val="21"/>
                <w:szCs w:val="21"/>
              </w:rPr>
              <w:t xml:space="preserve"> e </w:t>
            </w:r>
            <w:r w:rsidR="007554AB">
              <w:rPr>
                <w:w w:val="105"/>
                <w:sz w:val="21"/>
                <w:szCs w:val="21"/>
              </w:rPr>
              <w:t xml:space="preserve">quelle relative alla </w:t>
            </w:r>
            <w:r w:rsidRPr="00075350">
              <w:rPr>
                <w:w w:val="105"/>
                <w:sz w:val="21"/>
                <w:szCs w:val="21"/>
              </w:rPr>
              <w:t>necessità di assumere responsabilità nel rispetto dell’etica e della deontologia professionale</w:t>
            </w:r>
            <w:r>
              <w:rPr>
                <w:w w:val="105"/>
                <w:sz w:val="21"/>
                <w:szCs w:val="21"/>
              </w:rPr>
              <w:t xml:space="preserve">. </w:t>
            </w:r>
            <w:r w:rsidR="007554AB">
              <w:rPr>
                <w:w w:val="105"/>
                <w:sz w:val="21"/>
                <w:szCs w:val="21"/>
              </w:rPr>
              <w:t>Se presentati in modo semplificato e scorporato riconosce</w:t>
            </w:r>
            <w:r w:rsidRPr="00075350">
              <w:rPr>
                <w:w w:val="105"/>
                <w:sz w:val="21"/>
                <w:szCs w:val="21"/>
              </w:rPr>
              <w:t xml:space="preserve"> i problemi attinenti al proprio ambito di competenza e </w:t>
            </w:r>
            <w:r>
              <w:rPr>
                <w:w w:val="105"/>
                <w:sz w:val="21"/>
                <w:szCs w:val="21"/>
              </w:rPr>
              <w:t>si impegna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 xml:space="preserve">per la ricerca di una </w:t>
            </w:r>
            <w:r w:rsidRPr="00075350">
              <w:rPr>
                <w:w w:val="105"/>
                <w:sz w:val="21"/>
                <w:szCs w:val="21"/>
              </w:rPr>
              <w:t>soluzione collaborando con gli altri</w:t>
            </w:r>
            <w:r w:rsidR="007554AB">
              <w:rPr>
                <w:w w:val="105"/>
                <w:sz w:val="21"/>
                <w:szCs w:val="21"/>
              </w:rPr>
              <w:t xml:space="preserve"> per quelle che sono le proprie competenze e abilità.</w:t>
            </w:r>
          </w:p>
          <w:p w:rsidR="00362F5F" w:rsidRDefault="00362F5F">
            <w:pPr>
              <w:pStyle w:val="TableParagraph"/>
              <w:kinsoku w:val="0"/>
              <w:overflowPunct w:val="0"/>
              <w:spacing w:before="3"/>
              <w:ind w:left="100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Dimostra un atteggiamento propositivo dinanzi a situazioni e a problemi noti.</w:t>
            </w:r>
          </w:p>
        </w:tc>
      </w:tr>
      <w:tr w:rsidR="00362F5F">
        <w:trPr>
          <w:trHeight w:val="1260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362F5F" w:rsidRDefault="00362F5F">
            <w:pPr>
              <w:pStyle w:val="TableParagraph"/>
              <w:kinsoku w:val="0"/>
              <w:overflowPunct w:val="0"/>
              <w:rPr>
                <w:b/>
                <w:bCs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spacing w:before="7"/>
              <w:rPr>
                <w:b/>
                <w:bCs/>
                <w:sz w:val="20"/>
                <w:szCs w:val="20"/>
              </w:rPr>
            </w:pPr>
          </w:p>
          <w:p w:rsidR="00362F5F" w:rsidRDefault="00362F5F">
            <w:pPr>
              <w:pStyle w:val="TableParagraph"/>
              <w:kinsoku w:val="0"/>
              <w:overflowPunct w:val="0"/>
              <w:ind w:left="188" w:right="186"/>
              <w:jc w:val="center"/>
              <w:rPr>
                <w:b/>
                <w:bCs/>
                <w:w w:val="105"/>
                <w:sz w:val="21"/>
                <w:szCs w:val="21"/>
              </w:rPr>
            </w:pPr>
            <w:r>
              <w:rPr>
                <w:b/>
                <w:bCs/>
                <w:w w:val="105"/>
                <w:sz w:val="21"/>
                <w:szCs w:val="21"/>
              </w:rPr>
              <w:t>Iniziale</w:t>
            </w:r>
          </w:p>
        </w:tc>
        <w:tc>
          <w:tcPr>
            <w:tcW w:w="1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4AB" w:rsidRDefault="007554AB" w:rsidP="00727B3E">
            <w:pPr>
              <w:pStyle w:val="TableParagraph"/>
              <w:kinsoku w:val="0"/>
              <w:overflowPunct w:val="0"/>
              <w:spacing w:before="9" w:line="249" w:lineRule="auto"/>
              <w:ind w:left="84" w:right="98" w:hanging="1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>Lo/a studente/essa conosce qualche aspetto della normativa di riferimento, delle tecnologie specifiche di settore di uso più comune e dei principali strumenti tecnologici</w:t>
            </w:r>
            <w:r>
              <w:t xml:space="preserve"> </w:t>
            </w:r>
            <w:r w:rsidRPr="00075350">
              <w:rPr>
                <w:w w:val="105"/>
                <w:sz w:val="21"/>
                <w:szCs w:val="21"/>
              </w:rPr>
              <w:t>per la ricerca e la risol</w:t>
            </w:r>
            <w:r w:rsidR="00742A0A" w:rsidRPr="00742A0A">
              <w:rPr>
                <w:color w:val="FF0000"/>
                <w:w w:val="105"/>
                <w:sz w:val="21"/>
                <w:szCs w:val="21"/>
              </w:rPr>
              <w:t>u</w:t>
            </w:r>
            <w:r w:rsidRPr="00075350">
              <w:rPr>
                <w:w w:val="105"/>
                <w:sz w:val="21"/>
                <w:szCs w:val="21"/>
              </w:rPr>
              <w:t xml:space="preserve">zione dei guasti sul mezzo di trasporto </w:t>
            </w:r>
            <w:r>
              <w:rPr>
                <w:w w:val="105"/>
                <w:sz w:val="21"/>
                <w:szCs w:val="21"/>
              </w:rPr>
              <w:t>tenendo non sempre conto delle regole sulla</w:t>
            </w:r>
            <w:r w:rsidRPr="00075350">
              <w:rPr>
                <w:w w:val="105"/>
                <w:sz w:val="21"/>
                <w:szCs w:val="21"/>
              </w:rPr>
              <w:t xml:space="preserve"> sicurezza</w:t>
            </w:r>
            <w:r>
              <w:rPr>
                <w:w w:val="105"/>
                <w:sz w:val="21"/>
                <w:szCs w:val="21"/>
              </w:rPr>
              <w:t xml:space="preserve"> nei luoghi di vita e di lavoro e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>sulla</w:t>
            </w:r>
            <w:r w:rsidRPr="00075350">
              <w:rPr>
                <w:w w:val="105"/>
                <w:sz w:val="21"/>
                <w:szCs w:val="21"/>
              </w:rPr>
              <w:t xml:space="preserve"> tutela della persona dell’ambiente e del territorio</w:t>
            </w:r>
            <w:r>
              <w:rPr>
                <w:w w:val="105"/>
                <w:sz w:val="21"/>
                <w:szCs w:val="21"/>
              </w:rPr>
              <w:t xml:space="preserve">. </w:t>
            </w:r>
            <w:r w:rsidR="00854B8D" w:rsidRPr="00854B8D">
              <w:rPr>
                <w:color w:val="000000" w:themeColor="text1"/>
                <w:w w:val="105"/>
                <w:sz w:val="21"/>
                <w:szCs w:val="21"/>
              </w:rPr>
              <w:t>Se opportunamente guidato dagli altri elementi del gruppo riesce a</w:t>
            </w:r>
            <w:r w:rsidRPr="00854B8D">
              <w:rPr>
                <w:color w:val="000000" w:themeColor="text1"/>
                <w:w w:val="105"/>
                <w:sz w:val="21"/>
                <w:szCs w:val="21"/>
              </w:rPr>
              <w:t xml:space="preserve"> segu</w:t>
            </w:r>
            <w:r w:rsidR="00854B8D" w:rsidRPr="00854B8D">
              <w:rPr>
                <w:color w:val="000000" w:themeColor="text1"/>
                <w:w w:val="105"/>
                <w:sz w:val="21"/>
                <w:szCs w:val="21"/>
              </w:rPr>
              <w:t>ire</w:t>
            </w:r>
            <w:r w:rsidRPr="00854B8D">
              <w:rPr>
                <w:color w:val="000000" w:themeColor="text1"/>
                <w:w w:val="105"/>
                <w:sz w:val="21"/>
                <w:szCs w:val="21"/>
              </w:rPr>
              <w:t xml:space="preserve"> le strategie orientate al risultato, al lavoro per obiettivi, e quelle rel</w:t>
            </w:r>
            <w:r w:rsidR="00854B8D" w:rsidRPr="00854B8D">
              <w:rPr>
                <w:color w:val="000000" w:themeColor="text1"/>
                <w:w w:val="105"/>
                <w:sz w:val="21"/>
                <w:szCs w:val="21"/>
              </w:rPr>
              <w:t>ative alla necessità di assumersi</w:t>
            </w:r>
            <w:r w:rsidRPr="00854B8D">
              <w:rPr>
                <w:color w:val="000000" w:themeColor="text1"/>
                <w:w w:val="105"/>
                <w:sz w:val="21"/>
                <w:szCs w:val="21"/>
              </w:rPr>
              <w:t xml:space="preserve"> responsabilità nel rispetto dell’etica e della deontologia professionale.</w:t>
            </w:r>
            <w:r>
              <w:rPr>
                <w:w w:val="105"/>
                <w:sz w:val="21"/>
                <w:szCs w:val="21"/>
              </w:rPr>
              <w:t xml:space="preserve"> </w:t>
            </w:r>
            <w:r w:rsidR="00742A0A" w:rsidRPr="00854B8D">
              <w:rPr>
                <w:color w:val="000000" w:themeColor="text1"/>
                <w:w w:val="105"/>
                <w:sz w:val="21"/>
                <w:szCs w:val="21"/>
              </w:rPr>
              <w:t>R</w:t>
            </w:r>
            <w:r w:rsidR="00727B3E">
              <w:rPr>
                <w:w w:val="105"/>
                <w:sz w:val="21"/>
                <w:szCs w:val="21"/>
              </w:rPr>
              <w:t>iconosce</w:t>
            </w:r>
            <w:r w:rsidR="00727B3E" w:rsidRPr="00075350">
              <w:rPr>
                <w:w w:val="105"/>
                <w:sz w:val="21"/>
                <w:szCs w:val="21"/>
              </w:rPr>
              <w:t xml:space="preserve"> i problemi attinenti al proprio ambito di competenza</w:t>
            </w:r>
            <w:r w:rsidR="00727B3E">
              <w:rPr>
                <w:w w:val="105"/>
                <w:sz w:val="21"/>
                <w:szCs w:val="21"/>
              </w:rPr>
              <w:t xml:space="preserve"> se presentati in modo semplificato, tuttavia </w:t>
            </w:r>
            <w:r>
              <w:rPr>
                <w:w w:val="105"/>
                <w:sz w:val="21"/>
                <w:szCs w:val="21"/>
              </w:rPr>
              <w:t>si impegna</w:t>
            </w:r>
            <w:r w:rsidRPr="00075350">
              <w:rPr>
                <w:w w:val="105"/>
                <w:sz w:val="21"/>
                <w:szCs w:val="21"/>
              </w:rPr>
              <w:t xml:space="preserve"> </w:t>
            </w:r>
            <w:r>
              <w:rPr>
                <w:w w:val="105"/>
                <w:sz w:val="21"/>
                <w:szCs w:val="21"/>
              </w:rPr>
              <w:t xml:space="preserve">per la ricerca di una </w:t>
            </w:r>
            <w:r w:rsidRPr="00075350">
              <w:rPr>
                <w:w w:val="105"/>
                <w:sz w:val="21"/>
                <w:szCs w:val="21"/>
              </w:rPr>
              <w:t xml:space="preserve">soluzione </w:t>
            </w:r>
            <w:r w:rsidR="00727B3E">
              <w:rPr>
                <w:w w:val="105"/>
                <w:sz w:val="21"/>
                <w:szCs w:val="21"/>
              </w:rPr>
              <w:t xml:space="preserve">dando </w:t>
            </w:r>
            <w:r w:rsidR="00854B8D">
              <w:rPr>
                <w:w w:val="105"/>
                <w:sz w:val="21"/>
                <w:szCs w:val="21"/>
              </w:rPr>
              <w:t>un</w:t>
            </w:r>
            <w:r w:rsidR="00727B3E">
              <w:rPr>
                <w:w w:val="105"/>
                <w:sz w:val="21"/>
                <w:szCs w:val="21"/>
              </w:rPr>
              <w:t xml:space="preserve"> contributo a</w:t>
            </w:r>
            <w:r w:rsidRPr="00075350">
              <w:rPr>
                <w:w w:val="105"/>
                <w:sz w:val="21"/>
                <w:szCs w:val="21"/>
              </w:rPr>
              <w:t>gli altri</w:t>
            </w:r>
            <w:r>
              <w:rPr>
                <w:w w:val="105"/>
                <w:sz w:val="21"/>
                <w:szCs w:val="21"/>
              </w:rPr>
              <w:t xml:space="preserve"> </w:t>
            </w:r>
            <w:r w:rsidR="00727B3E">
              <w:rPr>
                <w:w w:val="105"/>
                <w:sz w:val="21"/>
                <w:szCs w:val="21"/>
              </w:rPr>
              <w:t>elementi del gruppo.</w:t>
            </w:r>
          </w:p>
          <w:p w:rsidR="00362F5F" w:rsidRDefault="00362F5F" w:rsidP="00062F96">
            <w:pPr>
              <w:pStyle w:val="TableParagraph"/>
              <w:kinsoku w:val="0"/>
              <w:overflowPunct w:val="0"/>
              <w:spacing w:line="226" w:lineRule="exact"/>
              <w:ind w:left="100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 xml:space="preserve">Dimostra un atteggiamento </w:t>
            </w:r>
            <w:r w:rsidR="00062F96">
              <w:rPr>
                <w:w w:val="105"/>
                <w:sz w:val="21"/>
                <w:szCs w:val="21"/>
              </w:rPr>
              <w:t>poco</w:t>
            </w:r>
            <w:r>
              <w:rPr>
                <w:w w:val="105"/>
                <w:sz w:val="21"/>
                <w:szCs w:val="21"/>
              </w:rPr>
              <w:t xml:space="preserve"> propositivo dinanzi a situazioni, a fenomeni e a problemi, </w:t>
            </w:r>
            <w:r w:rsidR="00062F96">
              <w:rPr>
                <w:w w:val="105"/>
                <w:sz w:val="21"/>
                <w:szCs w:val="21"/>
              </w:rPr>
              <w:t xml:space="preserve">solo </w:t>
            </w:r>
            <w:r>
              <w:rPr>
                <w:w w:val="105"/>
                <w:sz w:val="21"/>
                <w:szCs w:val="21"/>
              </w:rPr>
              <w:t>se noti.</w:t>
            </w:r>
          </w:p>
        </w:tc>
      </w:tr>
    </w:tbl>
    <w:p w:rsidR="00362F5F" w:rsidRDefault="00362F5F"/>
    <w:sectPr w:rsidR="00362F5F" w:rsidSect="00DE6A6B">
      <w:pgSz w:w="16840" w:h="11910" w:orient="landscape"/>
      <w:pgMar w:top="1060" w:right="1080" w:bottom="280" w:left="1020" w:header="720" w:footer="720" w:gutter="0"/>
      <w:cols w:space="720" w:equalWidth="0">
        <w:col w:w="1474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start w:val="1"/>
      <w:numFmt w:val="upperLetter"/>
      <w:lvlText w:val="%1."/>
      <w:lvlJc w:val="left"/>
      <w:pPr>
        <w:ind w:left="103" w:hanging="346"/>
      </w:pPr>
      <w:rPr>
        <w:rFonts w:ascii="Arial" w:hAnsi="Arial" w:cs="Arial"/>
        <w:b/>
        <w:bCs/>
        <w:spacing w:val="-6"/>
        <w:w w:val="100"/>
        <w:sz w:val="22"/>
        <w:szCs w:val="22"/>
      </w:rPr>
    </w:lvl>
    <w:lvl w:ilvl="1">
      <w:numFmt w:val="bullet"/>
      <w:lvlText w:val="•"/>
      <w:lvlJc w:val="left"/>
      <w:pPr>
        <w:ind w:left="315" w:hanging="346"/>
      </w:pPr>
    </w:lvl>
    <w:lvl w:ilvl="2">
      <w:numFmt w:val="bullet"/>
      <w:lvlText w:val="•"/>
      <w:lvlJc w:val="left"/>
      <w:pPr>
        <w:ind w:left="531" w:hanging="346"/>
      </w:pPr>
    </w:lvl>
    <w:lvl w:ilvl="3">
      <w:numFmt w:val="bullet"/>
      <w:lvlText w:val="•"/>
      <w:lvlJc w:val="left"/>
      <w:pPr>
        <w:ind w:left="747" w:hanging="346"/>
      </w:pPr>
    </w:lvl>
    <w:lvl w:ilvl="4">
      <w:numFmt w:val="bullet"/>
      <w:lvlText w:val="•"/>
      <w:lvlJc w:val="left"/>
      <w:pPr>
        <w:ind w:left="963" w:hanging="346"/>
      </w:pPr>
    </w:lvl>
    <w:lvl w:ilvl="5">
      <w:numFmt w:val="bullet"/>
      <w:lvlText w:val="•"/>
      <w:lvlJc w:val="left"/>
      <w:pPr>
        <w:ind w:left="1179" w:hanging="346"/>
      </w:pPr>
    </w:lvl>
    <w:lvl w:ilvl="6">
      <w:numFmt w:val="bullet"/>
      <w:lvlText w:val="•"/>
      <w:lvlJc w:val="left"/>
      <w:pPr>
        <w:ind w:left="1395" w:hanging="346"/>
      </w:pPr>
    </w:lvl>
    <w:lvl w:ilvl="7">
      <w:numFmt w:val="bullet"/>
      <w:lvlText w:val="•"/>
      <w:lvlJc w:val="left"/>
      <w:pPr>
        <w:ind w:left="1611" w:hanging="346"/>
      </w:pPr>
    </w:lvl>
    <w:lvl w:ilvl="8">
      <w:numFmt w:val="bullet"/>
      <w:lvlText w:val="•"/>
      <w:lvlJc w:val="left"/>
      <w:pPr>
        <w:ind w:left="1826" w:hanging="346"/>
      </w:pPr>
    </w:lvl>
  </w:abstractNum>
  <w:abstractNum w:abstractNumId="1">
    <w:nsid w:val="00000403"/>
    <w:multiLevelType w:val="multilevel"/>
    <w:tmpl w:val="00000886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197"/>
      </w:pPr>
    </w:lvl>
    <w:lvl w:ilvl="2">
      <w:numFmt w:val="bullet"/>
      <w:lvlText w:val="•"/>
      <w:lvlJc w:val="left"/>
      <w:pPr>
        <w:ind w:left="531" w:hanging="197"/>
      </w:pPr>
    </w:lvl>
    <w:lvl w:ilvl="3">
      <w:numFmt w:val="bullet"/>
      <w:lvlText w:val="•"/>
      <w:lvlJc w:val="left"/>
      <w:pPr>
        <w:ind w:left="747" w:hanging="197"/>
      </w:pPr>
    </w:lvl>
    <w:lvl w:ilvl="4">
      <w:numFmt w:val="bullet"/>
      <w:lvlText w:val="•"/>
      <w:lvlJc w:val="left"/>
      <w:pPr>
        <w:ind w:left="963" w:hanging="197"/>
      </w:pPr>
    </w:lvl>
    <w:lvl w:ilvl="5">
      <w:numFmt w:val="bullet"/>
      <w:lvlText w:val="•"/>
      <w:lvlJc w:val="left"/>
      <w:pPr>
        <w:ind w:left="1179" w:hanging="197"/>
      </w:pPr>
    </w:lvl>
    <w:lvl w:ilvl="6">
      <w:numFmt w:val="bullet"/>
      <w:lvlText w:val="•"/>
      <w:lvlJc w:val="left"/>
      <w:pPr>
        <w:ind w:left="1395" w:hanging="197"/>
      </w:pPr>
    </w:lvl>
    <w:lvl w:ilvl="7">
      <w:numFmt w:val="bullet"/>
      <w:lvlText w:val="•"/>
      <w:lvlJc w:val="left"/>
      <w:pPr>
        <w:ind w:left="1610" w:hanging="197"/>
      </w:pPr>
    </w:lvl>
    <w:lvl w:ilvl="8">
      <w:numFmt w:val="bullet"/>
      <w:lvlText w:val="•"/>
      <w:lvlJc w:val="left"/>
      <w:pPr>
        <w:ind w:left="1826" w:hanging="197"/>
      </w:pPr>
    </w:lvl>
  </w:abstractNum>
  <w:abstractNum w:abstractNumId="2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103" w:hanging="186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01" w:hanging="186"/>
      </w:pPr>
    </w:lvl>
    <w:lvl w:ilvl="2">
      <w:numFmt w:val="bullet"/>
      <w:lvlText w:val="•"/>
      <w:lvlJc w:val="left"/>
      <w:pPr>
        <w:ind w:left="503" w:hanging="186"/>
      </w:pPr>
    </w:lvl>
    <w:lvl w:ilvl="3">
      <w:numFmt w:val="bullet"/>
      <w:lvlText w:val="•"/>
      <w:lvlJc w:val="left"/>
      <w:pPr>
        <w:ind w:left="704" w:hanging="186"/>
      </w:pPr>
    </w:lvl>
    <w:lvl w:ilvl="4">
      <w:numFmt w:val="bullet"/>
      <w:lvlText w:val="•"/>
      <w:lvlJc w:val="left"/>
      <w:pPr>
        <w:ind w:left="906" w:hanging="186"/>
      </w:pPr>
    </w:lvl>
    <w:lvl w:ilvl="5">
      <w:numFmt w:val="bullet"/>
      <w:lvlText w:val="•"/>
      <w:lvlJc w:val="left"/>
      <w:pPr>
        <w:ind w:left="1108" w:hanging="186"/>
      </w:pPr>
    </w:lvl>
    <w:lvl w:ilvl="6">
      <w:numFmt w:val="bullet"/>
      <w:lvlText w:val="•"/>
      <w:lvlJc w:val="left"/>
      <w:pPr>
        <w:ind w:left="1309" w:hanging="186"/>
      </w:pPr>
    </w:lvl>
    <w:lvl w:ilvl="7">
      <w:numFmt w:val="bullet"/>
      <w:lvlText w:val="•"/>
      <w:lvlJc w:val="left"/>
      <w:pPr>
        <w:ind w:left="1511" w:hanging="186"/>
      </w:pPr>
    </w:lvl>
    <w:lvl w:ilvl="8">
      <w:numFmt w:val="bullet"/>
      <w:lvlText w:val="•"/>
      <w:lvlJc w:val="left"/>
      <w:pPr>
        <w:ind w:left="1713" w:hanging="186"/>
      </w:pPr>
    </w:lvl>
  </w:abstractNum>
  <w:abstractNum w:abstractNumId="3">
    <w:nsid w:val="00000405"/>
    <w:multiLevelType w:val="multilevel"/>
    <w:tmpl w:val="00000888"/>
    <w:lvl w:ilvl="0">
      <w:start w:val="2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01" w:hanging="248"/>
      </w:pPr>
    </w:lvl>
    <w:lvl w:ilvl="2">
      <w:numFmt w:val="bullet"/>
      <w:lvlText w:val="•"/>
      <w:lvlJc w:val="left"/>
      <w:pPr>
        <w:ind w:left="503" w:hanging="248"/>
      </w:pPr>
    </w:lvl>
    <w:lvl w:ilvl="3">
      <w:numFmt w:val="bullet"/>
      <w:lvlText w:val="•"/>
      <w:lvlJc w:val="left"/>
      <w:pPr>
        <w:ind w:left="704" w:hanging="248"/>
      </w:pPr>
    </w:lvl>
    <w:lvl w:ilvl="4">
      <w:numFmt w:val="bullet"/>
      <w:lvlText w:val="•"/>
      <w:lvlJc w:val="left"/>
      <w:pPr>
        <w:ind w:left="906" w:hanging="248"/>
      </w:pPr>
    </w:lvl>
    <w:lvl w:ilvl="5">
      <w:numFmt w:val="bullet"/>
      <w:lvlText w:val="•"/>
      <w:lvlJc w:val="left"/>
      <w:pPr>
        <w:ind w:left="1108" w:hanging="248"/>
      </w:pPr>
    </w:lvl>
    <w:lvl w:ilvl="6">
      <w:numFmt w:val="bullet"/>
      <w:lvlText w:val="•"/>
      <w:lvlJc w:val="left"/>
      <w:pPr>
        <w:ind w:left="1309" w:hanging="248"/>
      </w:pPr>
    </w:lvl>
    <w:lvl w:ilvl="7">
      <w:numFmt w:val="bullet"/>
      <w:lvlText w:val="•"/>
      <w:lvlJc w:val="left"/>
      <w:pPr>
        <w:ind w:left="1511" w:hanging="248"/>
      </w:pPr>
    </w:lvl>
    <w:lvl w:ilvl="8">
      <w:numFmt w:val="bullet"/>
      <w:lvlText w:val="•"/>
      <w:lvlJc w:val="left"/>
      <w:pPr>
        <w:ind w:left="1713" w:hanging="248"/>
      </w:pPr>
    </w:lvl>
  </w:abstractNum>
  <w:abstractNum w:abstractNumId="4">
    <w:nsid w:val="00000406"/>
    <w:multiLevelType w:val="multilevel"/>
    <w:tmpl w:val="00000889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5">
    <w:nsid w:val="00000407"/>
    <w:multiLevelType w:val="multilevel"/>
    <w:tmpl w:val="0000088A"/>
    <w:lvl w:ilvl="0">
      <w:numFmt w:val="bullet"/>
      <w:lvlText w:val="-"/>
      <w:lvlJc w:val="left"/>
      <w:pPr>
        <w:ind w:left="103" w:hanging="195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195"/>
      </w:pPr>
    </w:lvl>
    <w:lvl w:ilvl="2">
      <w:numFmt w:val="bullet"/>
      <w:lvlText w:val="•"/>
      <w:lvlJc w:val="left"/>
      <w:pPr>
        <w:ind w:left="531" w:hanging="195"/>
      </w:pPr>
    </w:lvl>
    <w:lvl w:ilvl="3">
      <w:numFmt w:val="bullet"/>
      <w:lvlText w:val="•"/>
      <w:lvlJc w:val="left"/>
      <w:pPr>
        <w:ind w:left="747" w:hanging="195"/>
      </w:pPr>
    </w:lvl>
    <w:lvl w:ilvl="4">
      <w:numFmt w:val="bullet"/>
      <w:lvlText w:val="•"/>
      <w:lvlJc w:val="left"/>
      <w:pPr>
        <w:ind w:left="963" w:hanging="195"/>
      </w:pPr>
    </w:lvl>
    <w:lvl w:ilvl="5">
      <w:numFmt w:val="bullet"/>
      <w:lvlText w:val="•"/>
      <w:lvlJc w:val="left"/>
      <w:pPr>
        <w:ind w:left="1179" w:hanging="195"/>
      </w:pPr>
    </w:lvl>
    <w:lvl w:ilvl="6">
      <w:numFmt w:val="bullet"/>
      <w:lvlText w:val="•"/>
      <w:lvlJc w:val="left"/>
      <w:pPr>
        <w:ind w:left="1395" w:hanging="195"/>
      </w:pPr>
    </w:lvl>
    <w:lvl w:ilvl="7">
      <w:numFmt w:val="bullet"/>
      <w:lvlText w:val="•"/>
      <w:lvlJc w:val="left"/>
      <w:pPr>
        <w:ind w:left="1610" w:hanging="195"/>
      </w:pPr>
    </w:lvl>
    <w:lvl w:ilvl="8">
      <w:numFmt w:val="bullet"/>
      <w:lvlText w:val="•"/>
      <w:lvlJc w:val="left"/>
      <w:pPr>
        <w:ind w:left="1826" w:hanging="195"/>
      </w:pPr>
    </w:lvl>
  </w:abstractNum>
  <w:abstractNum w:abstractNumId="6">
    <w:nsid w:val="00000408"/>
    <w:multiLevelType w:val="multilevel"/>
    <w:tmpl w:val="0000088B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7">
    <w:nsid w:val="00000409"/>
    <w:multiLevelType w:val="multilevel"/>
    <w:tmpl w:val="0000088C"/>
    <w:lvl w:ilvl="0">
      <w:numFmt w:val="bullet"/>
      <w:lvlText w:val="-"/>
      <w:lvlJc w:val="left"/>
      <w:pPr>
        <w:ind w:left="103" w:hanging="13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137"/>
      </w:pPr>
    </w:lvl>
    <w:lvl w:ilvl="2">
      <w:numFmt w:val="bullet"/>
      <w:lvlText w:val="•"/>
      <w:lvlJc w:val="left"/>
      <w:pPr>
        <w:ind w:left="531" w:hanging="137"/>
      </w:pPr>
    </w:lvl>
    <w:lvl w:ilvl="3">
      <w:numFmt w:val="bullet"/>
      <w:lvlText w:val="•"/>
      <w:lvlJc w:val="left"/>
      <w:pPr>
        <w:ind w:left="747" w:hanging="137"/>
      </w:pPr>
    </w:lvl>
    <w:lvl w:ilvl="4">
      <w:numFmt w:val="bullet"/>
      <w:lvlText w:val="•"/>
      <w:lvlJc w:val="left"/>
      <w:pPr>
        <w:ind w:left="963" w:hanging="137"/>
      </w:pPr>
    </w:lvl>
    <w:lvl w:ilvl="5">
      <w:numFmt w:val="bullet"/>
      <w:lvlText w:val="•"/>
      <w:lvlJc w:val="left"/>
      <w:pPr>
        <w:ind w:left="1179" w:hanging="137"/>
      </w:pPr>
    </w:lvl>
    <w:lvl w:ilvl="6">
      <w:numFmt w:val="bullet"/>
      <w:lvlText w:val="•"/>
      <w:lvlJc w:val="left"/>
      <w:pPr>
        <w:ind w:left="1395" w:hanging="137"/>
      </w:pPr>
    </w:lvl>
    <w:lvl w:ilvl="7">
      <w:numFmt w:val="bullet"/>
      <w:lvlText w:val="•"/>
      <w:lvlJc w:val="left"/>
      <w:pPr>
        <w:ind w:left="1610" w:hanging="137"/>
      </w:pPr>
    </w:lvl>
    <w:lvl w:ilvl="8">
      <w:numFmt w:val="bullet"/>
      <w:lvlText w:val="•"/>
      <w:lvlJc w:val="left"/>
      <w:pPr>
        <w:ind w:left="1826" w:hanging="137"/>
      </w:pPr>
    </w:lvl>
  </w:abstractNum>
  <w:abstractNum w:abstractNumId="8">
    <w:nsid w:val="0000040A"/>
    <w:multiLevelType w:val="multilevel"/>
    <w:tmpl w:val="0000088D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0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9">
    <w:nsid w:val="0000040B"/>
    <w:multiLevelType w:val="multilevel"/>
    <w:tmpl w:val="0000088E"/>
    <w:lvl w:ilvl="0">
      <w:start w:val="1"/>
      <w:numFmt w:val="decimal"/>
      <w:lvlText w:val="%1."/>
      <w:lvlJc w:val="left"/>
      <w:pPr>
        <w:ind w:left="103" w:hanging="245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01" w:hanging="245"/>
      </w:pPr>
    </w:lvl>
    <w:lvl w:ilvl="2">
      <w:numFmt w:val="bullet"/>
      <w:lvlText w:val="•"/>
      <w:lvlJc w:val="left"/>
      <w:pPr>
        <w:ind w:left="503" w:hanging="245"/>
      </w:pPr>
    </w:lvl>
    <w:lvl w:ilvl="3">
      <w:numFmt w:val="bullet"/>
      <w:lvlText w:val="•"/>
      <w:lvlJc w:val="left"/>
      <w:pPr>
        <w:ind w:left="704" w:hanging="245"/>
      </w:pPr>
    </w:lvl>
    <w:lvl w:ilvl="4">
      <w:numFmt w:val="bullet"/>
      <w:lvlText w:val="•"/>
      <w:lvlJc w:val="left"/>
      <w:pPr>
        <w:ind w:left="906" w:hanging="245"/>
      </w:pPr>
    </w:lvl>
    <w:lvl w:ilvl="5">
      <w:numFmt w:val="bullet"/>
      <w:lvlText w:val="•"/>
      <w:lvlJc w:val="left"/>
      <w:pPr>
        <w:ind w:left="1108" w:hanging="245"/>
      </w:pPr>
    </w:lvl>
    <w:lvl w:ilvl="6">
      <w:numFmt w:val="bullet"/>
      <w:lvlText w:val="•"/>
      <w:lvlJc w:val="left"/>
      <w:pPr>
        <w:ind w:left="1309" w:hanging="245"/>
      </w:pPr>
    </w:lvl>
    <w:lvl w:ilvl="7">
      <w:numFmt w:val="bullet"/>
      <w:lvlText w:val="•"/>
      <w:lvlJc w:val="left"/>
      <w:pPr>
        <w:ind w:left="1511" w:hanging="245"/>
      </w:pPr>
    </w:lvl>
    <w:lvl w:ilvl="8">
      <w:numFmt w:val="bullet"/>
      <w:lvlText w:val="•"/>
      <w:lvlJc w:val="left"/>
      <w:pPr>
        <w:ind w:left="1713" w:hanging="245"/>
      </w:pPr>
    </w:lvl>
  </w:abstractNum>
  <w:abstractNum w:abstractNumId="10">
    <w:nsid w:val="0000040C"/>
    <w:multiLevelType w:val="multilevel"/>
    <w:tmpl w:val="0000088F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11">
    <w:nsid w:val="0000040D"/>
    <w:multiLevelType w:val="multilevel"/>
    <w:tmpl w:val="00000890"/>
    <w:lvl w:ilvl="0">
      <w:start w:val="2"/>
      <w:numFmt w:val="upperLetter"/>
      <w:lvlText w:val="%1."/>
      <w:lvlJc w:val="left"/>
      <w:pPr>
        <w:ind w:left="410" w:hanging="284"/>
      </w:pPr>
      <w:rPr>
        <w:rFonts w:ascii="Arial" w:hAnsi="Arial" w:cs="Arial"/>
        <w:b/>
        <w:bCs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603" w:hanging="284"/>
      </w:pPr>
    </w:lvl>
    <w:lvl w:ilvl="2">
      <w:numFmt w:val="bullet"/>
      <w:lvlText w:val="•"/>
      <w:lvlJc w:val="left"/>
      <w:pPr>
        <w:ind w:left="787" w:hanging="284"/>
      </w:pPr>
    </w:lvl>
    <w:lvl w:ilvl="3">
      <w:numFmt w:val="bullet"/>
      <w:lvlText w:val="•"/>
      <w:lvlJc w:val="left"/>
      <w:pPr>
        <w:ind w:left="971" w:hanging="284"/>
      </w:pPr>
    </w:lvl>
    <w:lvl w:ilvl="4">
      <w:numFmt w:val="bullet"/>
      <w:lvlText w:val="•"/>
      <w:lvlJc w:val="left"/>
      <w:pPr>
        <w:ind w:left="1155" w:hanging="284"/>
      </w:pPr>
    </w:lvl>
    <w:lvl w:ilvl="5">
      <w:numFmt w:val="bullet"/>
      <w:lvlText w:val="•"/>
      <w:lvlJc w:val="left"/>
      <w:pPr>
        <w:ind w:left="1339" w:hanging="284"/>
      </w:pPr>
    </w:lvl>
    <w:lvl w:ilvl="6">
      <w:numFmt w:val="bullet"/>
      <w:lvlText w:val="•"/>
      <w:lvlJc w:val="left"/>
      <w:pPr>
        <w:ind w:left="1523" w:hanging="284"/>
      </w:pPr>
    </w:lvl>
    <w:lvl w:ilvl="7">
      <w:numFmt w:val="bullet"/>
      <w:lvlText w:val="•"/>
      <w:lvlJc w:val="left"/>
      <w:pPr>
        <w:ind w:left="1707" w:hanging="284"/>
      </w:pPr>
    </w:lvl>
    <w:lvl w:ilvl="8">
      <w:numFmt w:val="bullet"/>
      <w:lvlText w:val="•"/>
      <w:lvlJc w:val="left"/>
      <w:pPr>
        <w:ind w:left="1890" w:hanging="284"/>
      </w:pPr>
    </w:lvl>
  </w:abstractNum>
  <w:abstractNum w:abstractNumId="12">
    <w:nsid w:val="0000040E"/>
    <w:multiLevelType w:val="multilevel"/>
    <w:tmpl w:val="00000891"/>
    <w:lvl w:ilvl="0">
      <w:numFmt w:val="bullet"/>
      <w:lvlText w:val="-"/>
      <w:lvlJc w:val="left"/>
      <w:pPr>
        <w:ind w:left="103" w:hanging="411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411"/>
      </w:pPr>
    </w:lvl>
    <w:lvl w:ilvl="2">
      <w:numFmt w:val="bullet"/>
      <w:lvlText w:val="•"/>
      <w:lvlJc w:val="left"/>
      <w:pPr>
        <w:ind w:left="531" w:hanging="411"/>
      </w:pPr>
    </w:lvl>
    <w:lvl w:ilvl="3">
      <w:numFmt w:val="bullet"/>
      <w:lvlText w:val="•"/>
      <w:lvlJc w:val="left"/>
      <w:pPr>
        <w:ind w:left="747" w:hanging="411"/>
      </w:pPr>
    </w:lvl>
    <w:lvl w:ilvl="4">
      <w:numFmt w:val="bullet"/>
      <w:lvlText w:val="•"/>
      <w:lvlJc w:val="left"/>
      <w:pPr>
        <w:ind w:left="963" w:hanging="411"/>
      </w:pPr>
    </w:lvl>
    <w:lvl w:ilvl="5">
      <w:numFmt w:val="bullet"/>
      <w:lvlText w:val="•"/>
      <w:lvlJc w:val="left"/>
      <w:pPr>
        <w:ind w:left="1179" w:hanging="411"/>
      </w:pPr>
    </w:lvl>
    <w:lvl w:ilvl="6">
      <w:numFmt w:val="bullet"/>
      <w:lvlText w:val="•"/>
      <w:lvlJc w:val="left"/>
      <w:pPr>
        <w:ind w:left="1395" w:hanging="411"/>
      </w:pPr>
    </w:lvl>
    <w:lvl w:ilvl="7">
      <w:numFmt w:val="bullet"/>
      <w:lvlText w:val="•"/>
      <w:lvlJc w:val="left"/>
      <w:pPr>
        <w:ind w:left="1610" w:hanging="411"/>
      </w:pPr>
    </w:lvl>
    <w:lvl w:ilvl="8">
      <w:numFmt w:val="bullet"/>
      <w:lvlText w:val="•"/>
      <w:lvlJc w:val="left"/>
      <w:pPr>
        <w:ind w:left="1826" w:hanging="411"/>
      </w:pPr>
    </w:lvl>
  </w:abstractNum>
  <w:abstractNum w:abstractNumId="13">
    <w:nsid w:val="0000040F"/>
    <w:multiLevelType w:val="multilevel"/>
    <w:tmpl w:val="00000892"/>
    <w:lvl w:ilvl="0">
      <w:start w:val="1"/>
      <w:numFmt w:val="decimal"/>
      <w:lvlText w:val="%1."/>
      <w:lvlJc w:val="left"/>
      <w:pPr>
        <w:ind w:left="103" w:hanging="245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01" w:hanging="245"/>
      </w:pPr>
    </w:lvl>
    <w:lvl w:ilvl="2">
      <w:numFmt w:val="bullet"/>
      <w:lvlText w:val="•"/>
      <w:lvlJc w:val="left"/>
      <w:pPr>
        <w:ind w:left="503" w:hanging="245"/>
      </w:pPr>
    </w:lvl>
    <w:lvl w:ilvl="3">
      <w:numFmt w:val="bullet"/>
      <w:lvlText w:val="•"/>
      <w:lvlJc w:val="left"/>
      <w:pPr>
        <w:ind w:left="704" w:hanging="245"/>
      </w:pPr>
    </w:lvl>
    <w:lvl w:ilvl="4">
      <w:numFmt w:val="bullet"/>
      <w:lvlText w:val="•"/>
      <w:lvlJc w:val="left"/>
      <w:pPr>
        <w:ind w:left="906" w:hanging="245"/>
      </w:pPr>
    </w:lvl>
    <w:lvl w:ilvl="5">
      <w:numFmt w:val="bullet"/>
      <w:lvlText w:val="•"/>
      <w:lvlJc w:val="left"/>
      <w:pPr>
        <w:ind w:left="1108" w:hanging="245"/>
      </w:pPr>
    </w:lvl>
    <w:lvl w:ilvl="6">
      <w:numFmt w:val="bullet"/>
      <w:lvlText w:val="•"/>
      <w:lvlJc w:val="left"/>
      <w:pPr>
        <w:ind w:left="1309" w:hanging="245"/>
      </w:pPr>
    </w:lvl>
    <w:lvl w:ilvl="7">
      <w:numFmt w:val="bullet"/>
      <w:lvlText w:val="•"/>
      <w:lvlJc w:val="left"/>
      <w:pPr>
        <w:ind w:left="1511" w:hanging="245"/>
      </w:pPr>
    </w:lvl>
    <w:lvl w:ilvl="8">
      <w:numFmt w:val="bullet"/>
      <w:lvlText w:val="•"/>
      <w:lvlJc w:val="left"/>
      <w:pPr>
        <w:ind w:left="1713" w:hanging="245"/>
      </w:pPr>
    </w:lvl>
  </w:abstractNum>
  <w:abstractNum w:abstractNumId="14">
    <w:nsid w:val="00000410"/>
    <w:multiLevelType w:val="multilevel"/>
    <w:tmpl w:val="00000893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15">
    <w:nsid w:val="00000411"/>
    <w:multiLevelType w:val="multilevel"/>
    <w:tmpl w:val="00000894"/>
    <w:lvl w:ilvl="0">
      <w:start w:val="1"/>
      <w:numFmt w:val="upperLetter"/>
      <w:lvlText w:val="%1."/>
      <w:lvlJc w:val="left"/>
      <w:pPr>
        <w:ind w:left="410" w:hanging="341"/>
      </w:pPr>
      <w:rPr>
        <w:rFonts w:ascii="Arial" w:hAnsi="Arial" w:cs="Arial"/>
        <w:b/>
        <w:bCs/>
        <w:spacing w:val="-6"/>
        <w:w w:val="100"/>
        <w:sz w:val="22"/>
        <w:szCs w:val="22"/>
      </w:rPr>
    </w:lvl>
    <w:lvl w:ilvl="1">
      <w:numFmt w:val="bullet"/>
      <w:lvlText w:val="•"/>
      <w:lvlJc w:val="left"/>
      <w:pPr>
        <w:ind w:left="603" w:hanging="341"/>
      </w:pPr>
    </w:lvl>
    <w:lvl w:ilvl="2">
      <w:numFmt w:val="bullet"/>
      <w:lvlText w:val="•"/>
      <w:lvlJc w:val="left"/>
      <w:pPr>
        <w:ind w:left="787" w:hanging="341"/>
      </w:pPr>
    </w:lvl>
    <w:lvl w:ilvl="3">
      <w:numFmt w:val="bullet"/>
      <w:lvlText w:val="•"/>
      <w:lvlJc w:val="left"/>
      <w:pPr>
        <w:ind w:left="971" w:hanging="341"/>
      </w:pPr>
    </w:lvl>
    <w:lvl w:ilvl="4">
      <w:numFmt w:val="bullet"/>
      <w:lvlText w:val="•"/>
      <w:lvlJc w:val="left"/>
      <w:pPr>
        <w:ind w:left="1155" w:hanging="341"/>
      </w:pPr>
    </w:lvl>
    <w:lvl w:ilvl="5">
      <w:numFmt w:val="bullet"/>
      <w:lvlText w:val="•"/>
      <w:lvlJc w:val="left"/>
      <w:pPr>
        <w:ind w:left="1339" w:hanging="341"/>
      </w:pPr>
    </w:lvl>
    <w:lvl w:ilvl="6">
      <w:numFmt w:val="bullet"/>
      <w:lvlText w:val="•"/>
      <w:lvlJc w:val="left"/>
      <w:pPr>
        <w:ind w:left="1523" w:hanging="341"/>
      </w:pPr>
    </w:lvl>
    <w:lvl w:ilvl="7">
      <w:numFmt w:val="bullet"/>
      <w:lvlText w:val="•"/>
      <w:lvlJc w:val="left"/>
      <w:pPr>
        <w:ind w:left="1707" w:hanging="341"/>
      </w:pPr>
    </w:lvl>
    <w:lvl w:ilvl="8">
      <w:numFmt w:val="bullet"/>
      <w:lvlText w:val="•"/>
      <w:lvlJc w:val="left"/>
      <w:pPr>
        <w:ind w:left="1890" w:hanging="341"/>
      </w:pPr>
    </w:lvl>
  </w:abstractNum>
  <w:abstractNum w:abstractNumId="16">
    <w:nsid w:val="00000412"/>
    <w:multiLevelType w:val="multilevel"/>
    <w:tmpl w:val="00000895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197"/>
      </w:pPr>
    </w:lvl>
    <w:lvl w:ilvl="2">
      <w:numFmt w:val="bullet"/>
      <w:lvlText w:val="•"/>
      <w:lvlJc w:val="left"/>
      <w:pPr>
        <w:ind w:left="531" w:hanging="197"/>
      </w:pPr>
    </w:lvl>
    <w:lvl w:ilvl="3">
      <w:numFmt w:val="bullet"/>
      <w:lvlText w:val="•"/>
      <w:lvlJc w:val="left"/>
      <w:pPr>
        <w:ind w:left="747" w:hanging="197"/>
      </w:pPr>
    </w:lvl>
    <w:lvl w:ilvl="4">
      <w:numFmt w:val="bullet"/>
      <w:lvlText w:val="•"/>
      <w:lvlJc w:val="left"/>
      <w:pPr>
        <w:ind w:left="963" w:hanging="197"/>
      </w:pPr>
    </w:lvl>
    <w:lvl w:ilvl="5">
      <w:numFmt w:val="bullet"/>
      <w:lvlText w:val="•"/>
      <w:lvlJc w:val="left"/>
      <w:pPr>
        <w:ind w:left="1179" w:hanging="197"/>
      </w:pPr>
    </w:lvl>
    <w:lvl w:ilvl="6">
      <w:numFmt w:val="bullet"/>
      <w:lvlText w:val="•"/>
      <w:lvlJc w:val="left"/>
      <w:pPr>
        <w:ind w:left="1395" w:hanging="197"/>
      </w:pPr>
    </w:lvl>
    <w:lvl w:ilvl="7">
      <w:numFmt w:val="bullet"/>
      <w:lvlText w:val="•"/>
      <w:lvlJc w:val="left"/>
      <w:pPr>
        <w:ind w:left="1610" w:hanging="197"/>
      </w:pPr>
    </w:lvl>
    <w:lvl w:ilvl="8">
      <w:numFmt w:val="bullet"/>
      <w:lvlText w:val="•"/>
      <w:lvlJc w:val="left"/>
      <w:pPr>
        <w:ind w:left="1826" w:hanging="197"/>
      </w:pPr>
    </w:lvl>
  </w:abstractNum>
  <w:abstractNum w:abstractNumId="17">
    <w:nsid w:val="00000413"/>
    <w:multiLevelType w:val="multilevel"/>
    <w:tmpl w:val="00000896"/>
    <w:lvl w:ilvl="0">
      <w:numFmt w:val="bullet"/>
      <w:lvlText w:val="-"/>
      <w:lvlJc w:val="left"/>
      <w:pPr>
        <w:ind w:left="103" w:hanging="137"/>
      </w:pPr>
      <w:rPr>
        <w:rFonts w:ascii="Arial" w:hAnsi="Arial"/>
        <w:b w:val="0"/>
        <w:w w:val="100"/>
        <w:sz w:val="22"/>
      </w:rPr>
    </w:lvl>
    <w:lvl w:ilvl="1">
      <w:numFmt w:val="bullet"/>
      <w:lvlText w:val="•"/>
      <w:lvlJc w:val="left"/>
      <w:pPr>
        <w:ind w:left="301" w:hanging="137"/>
      </w:pPr>
    </w:lvl>
    <w:lvl w:ilvl="2">
      <w:numFmt w:val="bullet"/>
      <w:lvlText w:val="•"/>
      <w:lvlJc w:val="left"/>
      <w:pPr>
        <w:ind w:left="503" w:hanging="137"/>
      </w:pPr>
    </w:lvl>
    <w:lvl w:ilvl="3">
      <w:numFmt w:val="bullet"/>
      <w:lvlText w:val="•"/>
      <w:lvlJc w:val="left"/>
      <w:pPr>
        <w:ind w:left="704" w:hanging="137"/>
      </w:pPr>
    </w:lvl>
    <w:lvl w:ilvl="4">
      <w:numFmt w:val="bullet"/>
      <w:lvlText w:val="•"/>
      <w:lvlJc w:val="left"/>
      <w:pPr>
        <w:ind w:left="906" w:hanging="137"/>
      </w:pPr>
    </w:lvl>
    <w:lvl w:ilvl="5">
      <w:numFmt w:val="bullet"/>
      <w:lvlText w:val="•"/>
      <w:lvlJc w:val="left"/>
      <w:pPr>
        <w:ind w:left="1108" w:hanging="137"/>
      </w:pPr>
    </w:lvl>
    <w:lvl w:ilvl="6">
      <w:numFmt w:val="bullet"/>
      <w:lvlText w:val="•"/>
      <w:lvlJc w:val="left"/>
      <w:pPr>
        <w:ind w:left="1309" w:hanging="137"/>
      </w:pPr>
    </w:lvl>
    <w:lvl w:ilvl="7">
      <w:numFmt w:val="bullet"/>
      <w:lvlText w:val="•"/>
      <w:lvlJc w:val="left"/>
      <w:pPr>
        <w:ind w:left="1511" w:hanging="137"/>
      </w:pPr>
    </w:lvl>
    <w:lvl w:ilvl="8">
      <w:numFmt w:val="bullet"/>
      <w:lvlText w:val="•"/>
      <w:lvlJc w:val="left"/>
      <w:pPr>
        <w:ind w:left="1713" w:hanging="137"/>
      </w:pPr>
    </w:lvl>
  </w:abstractNum>
  <w:abstractNum w:abstractNumId="18">
    <w:nsid w:val="00000414"/>
    <w:multiLevelType w:val="multilevel"/>
    <w:tmpl w:val="00000897"/>
    <w:lvl w:ilvl="0">
      <w:start w:val="2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01" w:hanging="248"/>
      </w:pPr>
    </w:lvl>
    <w:lvl w:ilvl="2">
      <w:numFmt w:val="bullet"/>
      <w:lvlText w:val="•"/>
      <w:lvlJc w:val="left"/>
      <w:pPr>
        <w:ind w:left="503" w:hanging="248"/>
      </w:pPr>
    </w:lvl>
    <w:lvl w:ilvl="3">
      <w:numFmt w:val="bullet"/>
      <w:lvlText w:val="•"/>
      <w:lvlJc w:val="left"/>
      <w:pPr>
        <w:ind w:left="704" w:hanging="248"/>
      </w:pPr>
    </w:lvl>
    <w:lvl w:ilvl="4">
      <w:numFmt w:val="bullet"/>
      <w:lvlText w:val="•"/>
      <w:lvlJc w:val="left"/>
      <w:pPr>
        <w:ind w:left="906" w:hanging="248"/>
      </w:pPr>
    </w:lvl>
    <w:lvl w:ilvl="5">
      <w:numFmt w:val="bullet"/>
      <w:lvlText w:val="•"/>
      <w:lvlJc w:val="left"/>
      <w:pPr>
        <w:ind w:left="1108" w:hanging="248"/>
      </w:pPr>
    </w:lvl>
    <w:lvl w:ilvl="6">
      <w:numFmt w:val="bullet"/>
      <w:lvlText w:val="•"/>
      <w:lvlJc w:val="left"/>
      <w:pPr>
        <w:ind w:left="1309" w:hanging="248"/>
      </w:pPr>
    </w:lvl>
    <w:lvl w:ilvl="7">
      <w:numFmt w:val="bullet"/>
      <w:lvlText w:val="•"/>
      <w:lvlJc w:val="left"/>
      <w:pPr>
        <w:ind w:left="1511" w:hanging="248"/>
      </w:pPr>
    </w:lvl>
    <w:lvl w:ilvl="8">
      <w:numFmt w:val="bullet"/>
      <w:lvlText w:val="•"/>
      <w:lvlJc w:val="left"/>
      <w:pPr>
        <w:ind w:left="1713" w:hanging="248"/>
      </w:pPr>
    </w:lvl>
  </w:abstractNum>
  <w:abstractNum w:abstractNumId="19">
    <w:nsid w:val="00000415"/>
    <w:multiLevelType w:val="multilevel"/>
    <w:tmpl w:val="00000898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20">
    <w:nsid w:val="00000416"/>
    <w:multiLevelType w:val="multilevel"/>
    <w:tmpl w:val="00000899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15" w:hanging="197"/>
      </w:pPr>
    </w:lvl>
    <w:lvl w:ilvl="2">
      <w:numFmt w:val="bullet"/>
      <w:lvlText w:val="•"/>
      <w:lvlJc w:val="left"/>
      <w:pPr>
        <w:ind w:left="531" w:hanging="197"/>
      </w:pPr>
    </w:lvl>
    <w:lvl w:ilvl="3">
      <w:numFmt w:val="bullet"/>
      <w:lvlText w:val="•"/>
      <w:lvlJc w:val="left"/>
      <w:pPr>
        <w:ind w:left="747" w:hanging="197"/>
      </w:pPr>
    </w:lvl>
    <w:lvl w:ilvl="4">
      <w:numFmt w:val="bullet"/>
      <w:lvlText w:val="•"/>
      <w:lvlJc w:val="left"/>
      <w:pPr>
        <w:ind w:left="963" w:hanging="197"/>
      </w:pPr>
    </w:lvl>
    <w:lvl w:ilvl="5">
      <w:numFmt w:val="bullet"/>
      <w:lvlText w:val="•"/>
      <w:lvlJc w:val="left"/>
      <w:pPr>
        <w:ind w:left="1179" w:hanging="197"/>
      </w:pPr>
    </w:lvl>
    <w:lvl w:ilvl="6">
      <w:numFmt w:val="bullet"/>
      <w:lvlText w:val="•"/>
      <w:lvlJc w:val="left"/>
      <w:pPr>
        <w:ind w:left="1395" w:hanging="197"/>
      </w:pPr>
    </w:lvl>
    <w:lvl w:ilvl="7">
      <w:numFmt w:val="bullet"/>
      <w:lvlText w:val="•"/>
      <w:lvlJc w:val="left"/>
      <w:pPr>
        <w:ind w:left="1610" w:hanging="197"/>
      </w:pPr>
    </w:lvl>
    <w:lvl w:ilvl="8">
      <w:numFmt w:val="bullet"/>
      <w:lvlText w:val="•"/>
      <w:lvlJc w:val="left"/>
      <w:pPr>
        <w:ind w:left="1826" w:hanging="197"/>
      </w:pPr>
    </w:lvl>
  </w:abstractNum>
  <w:abstractNum w:abstractNumId="21">
    <w:nsid w:val="00000417"/>
    <w:multiLevelType w:val="multilevel"/>
    <w:tmpl w:val="0000089A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22">
    <w:nsid w:val="00000418"/>
    <w:multiLevelType w:val="multilevel"/>
    <w:tmpl w:val="0000089B"/>
    <w:lvl w:ilvl="0">
      <w:start w:val="1"/>
      <w:numFmt w:val="upperLetter"/>
      <w:lvlText w:val="%1."/>
      <w:lvlJc w:val="left"/>
      <w:pPr>
        <w:ind w:left="103" w:hanging="346"/>
      </w:pPr>
      <w:rPr>
        <w:rFonts w:ascii="Arial" w:hAnsi="Arial" w:cs="Arial"/>
        <w:b/>
        <w:bCs/>
        <w:spacing w:val="-6"/>
        <w:w w:val="100"/>
        <w:sz w:val="22"/>
        <w:szCs w:val="22"/>
      </w:rPr>
    </w:lvl>
    <w:lvl w:ilvl="1">
      <w:numFmt w:val="bullet"/>
      <w:lvlText w:val="•"/>
      <w:lvlJc w:val="left"/>
      <w:pPr>
        <w:ind w:left="330" w:hanging="346"/>
      </w:pPr>
    </w:lvl>
    <w:lvl w:ilvl="2">
      <w:numFmt w:val="bullet"/>
      <w:lvlText w:val="•"/>
      <w:lvlJc w:val="left"/>
      <w:pPr>
        <w:ind w:left="560" w:hanging="346"/>
      </w:pPr>
    </w:lvl>
    <w:lvl w:ilvl="3">
      <w:numFmt w:val="bullet"/>
      <w:lvlText w:val="•"/>
      <w:lvlJc w:val="left"/>
      <w:pPr>
        <w:ind w:left="790" w:hanging="346"/>
      </w:pPr>
    </w:lvl>
    <w:lvl w:ilvl="4">
      <w:numFmt w:val="bullet"/>
      <w:lvlText w:val="•"/>
      <w:lvlJc w:val="left"/>
      <w:pPr>
        <w:ind w:left="1020" w:hanging="346"/>
      </w:pPr>
    </w:lvl>
    <w:lvl w:ilvl="5">
      <w:numFmt w:val="bullet"/>
      <w:lvlText w:val="•"/>
      <w:lvlJc w:val="left"/>
      <w:pPr>
        <w:ind w:left="1250" w:hanging="346"/>
      </w:pPr>
    </w:lvl>
    <w:lvl w:ilvl="6">
      <w:numFmt w:val="bullet"/>
      <w:lvlText w:val="•"/>
      <w:lvlJc w:val="left"/>
      <w:pPr>
        <w:ind w:left="1480" w:hanging="346"/>
      </w:pPr>
    </w:lvl>
    <w:lvl w:ilvl="7">
      <w:numFmt w:val="bullet"/>
      <w:lvlText w:val="•"/>
      <w:lvlJc w:val="left"/>
      <w:pPr>
        <w:ind w:left="1710" w:hanging="346"/>
      </w:pPr>
    </w:lvl>
    <w:lvl w:ilvl="8">
      <w:numFmt w:val="bullet"/>
      <w:lvlText w:val="•"/>
      <w:lvlJc w:val="left"/>
      <w:pPr>
        <w:ind w:left="1940" w:hanging="346"/>
      </w:pPr>
    </w:lvl>
  </w:abstractNum>
  <w:abstractNum w:abstractNumId="23">
    <w:nsid w:val="00000419"/>
    <w:multiLevelType w:val="multilevel"/>
    <w:tmpl w:val="0000089C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24">
    <w:nsid w:val="0000041A"/>
    <w:multiLevelType w:val="multilevel"/>
    <w:tmpl w:val="0000089D"/>
    <w:lvl w:ilvl="0">
      <w:start w:val="2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87" w:hanging="248"/>
      </w:pPr>
    </w:lvl>
    <w:lvl w:ilvl="2">
      <w:numFmt w:val="bullet"/>
      <w:lvlText w:val="•"/>
      <w:lvlJc w:val="left"/>
      <w:pPr>
        <w:ind w:left="474" w:hanging="248"/>
      </w:pPr>
    </w:lvl>
    <w:lvl w:ilvl="3">
      <w:numFmt w:val="bullet"/>
      <w:lvlText w:val="•"/>
      <w:lvlJc w:val="left"/>
      <w:pPr>
        <w:ind w:left="662" w:hanging="248"/>
      </w:pPr>
    </w:lvl>
    <w:lvl w:ilvl="4">
      <w:numFmt w:val="bullet"/>
      <w:lvlText w:val="•"/>
      <w:lvlJc w:val="left"/>
      <w:pPr>
        <w:ind w:left="849" w:hanging="248"/>
      </w:pPr>
    </w:lvl>
    <w:lvl w:ilvl="5">
      <w:numFmt w:val="bullet"/>
      <w:lvlText w:val="•"/>
      <w:lvlJc w:val="left"/>
      <w:pPr>
        <w:ind w:left="1037" w:hanging="248"/>
      </w:pPr>
    </w:lvl>
    <w:lvl w:ilvl="6">
      <w:numFmt w:val="bullet"/>
      <w:lvlText w:val="•"/>
      <w:lvlJc w:val="left"/>
      <w:pPr>
        <w:ind w:left="1224" w:hanging="248"/>
      </w:pPr>
    </w:lvl>
    <w:lvl w:ilvl="7">
      <w:numFmt w:val="bullet"/>
      <w:lvlText w:val="•"/>
      <w:lvlJc w:val="left"/>
      <w:pPr>
        <w:ind w:left="1412" w:hanging="248"/>
      </w:pPr>
    </w:lvl>
    <w:lvl w:ilvl="8">
      <w:numFmt w:val="bullet"/>
      <w:lvlText w:val="•"/>
      <w:lvlJc w:val="left"/>
      <w:pPr>
        <w:ind w:left="1599" w:hanging="248"/>
      </w:pPr>
    </w:lvl>
  </w:abstractNum>
  <w:abstractNum w:abstractNumId="25">
    <w:nsid w:val="0000041B"/>
    <w:multiLevelType w:val="multilevel"/>
    <w:tmpl w:val="0000089E"/>
    <w:lvl w:ilvl="0">
      <w:start w:val="2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87" w:hanging="248"/>
      </w:pPr>
    </w:lvl>
    <w:lvl w:ilvl="2">
      <w:numFmt w:val="bullet"/>
      <w:lvlText w:val="•"/>
      <w:lvlJc w:val="left"/>
      <w:pPr>
        <w:ind w:left="474" w:hanging="248"/>
      </w:pPr>
    </w:lvl>
    <w:lvl w:ilvl="3">
      <w:numFmt w:val="bullet"/>
      <w:lvlText w:val="•"/>
      <w:lvlJc w:val="left"/>
      <w:pPr>
        <w:ind w:left="662" w:hanging="248"/>
      </w:pPr>
    </w:lvl>
    <w:lvl w:ilvl="4">
      <w:numFmt w:val="bullet"/>
      <w:lvlText w:val="•"/>
      <w:lvlJc w:val="left"/>
      <w:pPr>
        <w:ind w:left="849" w:hanging="248"/>
      </w:pPr>
    </w:lvl>
    <w:lvl w:ilvl="5">
      <w:numFmt w:val="bullet"/>
      <w:lvlText w:val="•"/>
      <w:lvlJc w:val="left"/>
      <w:pPr>
        <w:ind w:left="1037" w:hanging="248"/>
      </w:pPr>
    </w:lvl>
    <w:lvl w:ilvl="6">
      <w:numFmt w:val="bullet"/>
      <w:lvlText w:val="•"/>
      <w:lvlJc w:val="left"/>
      <w:pPr>
        <w:ind w:left="1224" w:hanging="248"/>
      </w:pPr>
    </w:lvl>
    <w:lvl w:ilvl="7">
      <w:numFmt w:val="bullet"/>
      <w:lvlText w:val="•"/>
      <w:lvlJc w:val="left"/>
      <w:pPr>
        <w:ind w:left="1412" w:hanging="248"/>
      </w:pPr>
    </w:lvl>
    <w:lvl w:ilvl="8">
      <w:numFmt w:val="bullet"/>
      <w:lvlText w:val="•"/>
      <w:lvlJc w:val="left"/>
      <w:pPr>
        <w:ind w:left="1599" w:hanging="248"/>
      </w:pPr>
    </w:lvl>
  </w:abstractNum>
  <w:abstractNum w:abstractNumId="26">
    <w:nsid w:val="0000041C"/>
    <w:multiLevelType w:val="multilevel"/>
    <w:tmpl w:val="0000089F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27">
    <w:nsid w:val="0000041D"/>
    <w:multiLevelType w:val="multilevel"/>
    <w:tmpl w:val="000008A0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28">
    <w:nsid w:val="0000041E"/>
    <w:multiLevelType w:val="multilevel"/>
    <w:tmpl w:val="000008A1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29">
    <w:nsid w:val="0000041F"/>
    <w:multiLevelType w:val="multilevel"/>
    <w:tmpl w:val="000008A2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30">
    <w:nsid w:val="00000420"/>
    <w:multiLevelType w:val="multilevel"/>
    <w:tmpl w:val="000008A3"/>
    <w:lvl w:ilvl="0">
      <w:start w:val="1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87" w:hanging="248"/>
      </w:pPr>
    </w:lvl>
    <w:lvl w:ilvl="2">
      <w:numFmt w:val="bullet"/>
      <w:lvlText w:val="•"/>
      <w:lvlJc w:val="left"/>
      <w:pPr>
        <w:ind w:left="474" w:hanging="248"/>
      </w:pPr>
    </w:lvl>
    <w:lvl w:ilvl="3">
      <w:numFmt w:val="bullet"/>
      <w:lvlText w:val="•"/>
      <w:lvlJc w:val="left"/>
      <w:pPr>
        <w:ind w:left="662" w:hanging="248"/>
      </w:pPr>
    </w:lvl>
    <w:lvl w:ilvl="4">
      <w:numFmt w:val="bullet"/>
      <w:lvlText w:val="•"/>
      <w:lvlJc w:val="left"/>
      <w:pPr>
        <w:ind w:left="849" w:hanging="248"/>
      </w:pPr>
    </w:lvl>
    <w:lvl w:ilvl="5">
      <w:numFmt w:val="bullet"/>
      <w:lvlText w:val="•"/>
      <w:lvlJc w:val="left"/>
      <w:pPr>
        <w:ind w:left="1037" w:hanging="248"/>
      </w:pPr>
    </w:lvl>
    <w:lvl w:ilvl="6">
      <w:numFmt w:val="bullet"/>
      <w:lvlText w:val="•"/>
      <w:lvlJc w:val="left"/>
      <w:pPr>
        <w:ind w:left="1224" w:hanging="248"/>
      </w:pPr>
    </w:lvl>
    <w:lvl w:ilvl="7">
      <w:numFmt w:val="bullet"/>
      <w:lvlText w:val="•"/>
      <w:lvlJc w:val="left"/>
      <w:pPr>
        <w:ind w:left="1412" w:hanging="248"/>
      </w:pPr>
    </w:lvl>
    <w:lvl w:ilvl="8">
      <w:numFmt w:val="bullet"/>
      <w:lvlText w:val="•"/>
      <w:lvlJc w:val="left"/>
      <w:pPr>
        <w:ind w:left="1599" w:hanging="248"/>
      </w:pPr>
    </w:lvl>
  </w:abstractNum>
  <w:abstractNum w:abstractNumId="31">
    <w:nsid w:val="00000421"/>
    <w:multiLevelType w:val="multilevel"/>
    <w:tmpl w:val="000008A4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32">
    <w:nsid w:val="00000422"/>
    <w:multiLevelType w:val="multilevel"/>
    <w:tmpl w:val="000008A5"/>
    <w:lvl w:ilvl="0">
      <w:start w:val="2"/>
      <w:numFmt w:val="upperLetter"/>
      <w:lvlText w:val="%1."/>
      <w:lvlJc w:val="left"/>
      <w:pPr>
        <w:ind w:left="287" w:hanging="284"/>
      </w:pPr>
      <w:rPr>
        <w:rFonts w:ascii="Arial" w:hAnsi="Arial" w:cs="Arial"/>
        <w:b/>
        <w:bCs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492" w:hanging="284"/>
      </w:pPr>
    </w:lvl>
    <w:lvl w:ilvl="2">
      <w:numFmt w:val="bullet"/>
      <w:lvlText w:val="•"/>
      <w:lvlJc w:val="left"/>
      <w:pPr>
        <w:ind w:left="704" w:hanging="284"/>
      </w:pPr>
    </w:lvl>
    <w:lvl w:ilvl="3">
      <w:numFmt w:val="bullet"/>
      <w:lvlText w:val="•"/>
      <w:lvlJc w:val="left"/>
      <w:pPr>
        <w:ind w:left="916" w:hanging="284"/>
      </w:pPr>
    </w:lvl>
    <w:lvl w:ilvl="4">
      <w:numFmt w:val="bullet"/>
      <w:lvlText w:val="•"/>
      <w:lvlJc w:val="left"/>
      <w:pPr>
        <w:ind w:left="1128" w:hanging="284"/>
      </w:pPr>
    </w:lvl>
    <w:lvl w:ilvl="5">
      <w:numFmt w:val="bullet"/>
      <w:lvlText w:val="•"/>
      <w:lvlJc w:val="left"/>
      <w:pPr>
        <w:ind w:left="1340" w:hanging="284"/>
      </w:pPr>
    </w:lvl>
    <w:lvl w:ilvl="6">
      <w:numFmt w:val="bullet"/>
      <w:lvlText w:val="•"/>
      <w:lvlJc w:val="left"/>
      <w:pPr>
        <w:ind w:left="1552" w:hanging="284"/>
      </w:pPr>
    </w:lvl>
    <w:lvl w:ilvl="7">
      <w:numFmt w:val="bullet"/>
      <w:lvlText w:val="•"/>
      <w:lvlJc w:val="left"/>
      <w:pPr>
        <w:ind w:left="1764" w:hanging="284"/>
      </w:pPr>
    </w:lvl>
    <w:lvl w:ilvl="8">
      <w:numFmt w:val="bullet"/>
      <w:lvlText w:val="•"/>
      <w:lvlJc w:val="left"/>
      <w:pPr>
        <w:ind w:left="1976" w:hanging="284"/>
      </w:pPr>
    </w:lvl>
  </w:abstractNum>
  <w:abstractNum w:abstractNumId="33">
    <w:nsid w:val="00000423"/>
    <w:multiLevelType w:val="multilevel"/>
    <w:tmpl w:val="000008A6"/>
    <w:lvl w:ilvl="0">
      <w:numFmt w:val="bullet"/>
      <w:lvlText w:val="-"/>
      <w:lvlJc w:val="left"/>
      <w:pPr>
        <w:ind w:left="103" w:hanging="135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35"/>
      </w:pPr>
    </w:lvl>
    <w:lvl w:ilvl="2">
      <w:numFmt w:val="bullet"/>
      <w:lvlText w:val="•"/>
      <w:lvlJc w:val="left"/>
      <w:pPr>
        <w:ind w:left="503" w:hanging="135"/>
      </w:pPr>
    </w:lvl>
    <w:lvl w:ilvl="3">
      <w:numFmt w:val="bullet"/>
      <w:lvlText w:val="•"/>
      <w:lvlJc w:val="left"/>
      <w:pPr>
        <w:ind w:left="705" w:hanging="135"/>
      </w:pPr>
    </w:lvl>
    <w:lvl w:ilvl="4">
      <w:numFmt w:val="bullet"/>
      <w:lvlText w:val="•"/>
      <w:lvlJc w:val="left"/>
      <w:pPr>
        <w:ind w:left="906" w:hanging="135"/>
      </w:pPr>
    </w:lvl>
    <w:lvl w:ilvl="5">
      <w:numFmt w:val="bullet"/>
      <w:lvlText w:val="•"/>
      <w:lvlJc w:val="left"/>
      <w:pPr>
        <w:ind w:left="1108" w:hanging="135"/>
      </w:pPr>
    </w:lvl>
    <w:lvl w:ilvl="6">
      <w:numFmt w:val="bullet"/>
      <w:lvlText w:val="•"/>
      <w:lvlJc w:val="left"/>
      <w:pPr>
        <w:ind w:left="1310" w:hanging="135"/>
      </w:pPr>
    </w:lvl>
    <w:lvl w:ilvl="7">
      <w:numFmt w:val="bullet"/>
      <w:lvlText w:val="•"/>
      <w:lvlJc w:val="left"/>
      <w:pPr>
        <w:ind w:left="1511" w:hanging="135"/>
      </w:pPr>
    </w:lvl>
    <w:lvl w:ilvl="8">
      <w:numFmt w:val="bullet"/>
      <w:lvlText w:val="•"/>
      <w:lvlJc w:val="left"/>
      <w:pPr>
        <w:ind w:left="1713" w:hanging="135"/>
      </w:pPr>
    </w:lvl>
  </w:abstractNum>
  <w:abstractNum w:abstractNumId="34">
    <w:nsid w:val="00000424"/>
    <w:multiLevelType w:val="multilevel"/>
    <w:tmpl w:val="000008A7"/>
    <w:lvl w:ilvl="0">
      <w:start w:val="1"/>
      <w:numFmt w:val="decimal"/>
      <w:lvlText w:val="%1."/>
      <w:lvlJc w:val="left"/>
      <w:pPr>
        <w:ind w:left="103" w:hanging="30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87" w:hanging="308"/>
      </w:pPr>
    </w:lvl>
    <w:lvl w:ilvl="2">
      <w:numFmt w:val="bullet"/>
      <w:lvlText w:val="•"/>
      <w:lvlJc w:val="left"/>
      <w:pPr>
        <w:ind w:left="474" w:hanging="308"/>
      </w:pPr>
    </w:lvl>
    <w:lvl w:ilvl="3">
      <w:numFmt w:val="bullet"/>
      <w:lvlText w:val="•"/>
      <w:lvlJc w:val="left"/>
      <w:pPr>
        <w:ind w:left="662" w:hanging="308"/>
      </w:pPr>
    </w:lvl>
    <w:lvl w:ilvl="4">
      <w:numFmt w:val="bullet"/>
      <w:lvlText w:val="•"/>
      <w:lvlJc w:val="left"/>
      <w:pPr>
        <w:ind w:left="849" w:hanging="308"/>
      </w:pPr>
    </w:lvl>
    <w:lvl w:ilvl="5">
      <w:numFmt w:val="bullet"/>
      <w:lvlText w:val="•"/>
      <w:lvlJc w:val="left"/>
      <w:pPr>
        <w:ind w:left="1037" w:hanging="308"/>
      </w:pPr>
    </w:lvl>
    <w:lvl w:ilvl="6">
      <w:numFmt w:val="bullet"/>
      <w:lvlText w:val="•"/>
      <w:lvlJc w:val="left"/>
      <w:pPr>
        <w:ind w:left="1224" w:hanging="308"/>
      </w:pPr>
    </w:lvl>
    <w:lvl w:ilvl="7">
      <w:numFmt w:val="bullet"/>
      <w:lvlText w:val="•"/>
      <w:lvlJc w:val="left"/>
      <w:pPr>
        <w:ind w:left="1412" w:hanging="308"/>
      </w:pPr>
    </w:lvl>
    <w:lvl w:ilvl="8">
      <w:numFmt w:val="bullet"/>
      <w:lvlText w:val="•"/>
      <w:lvlJc w:val="left"/>
      <w:pPr>
        <w:ind w:left="1599" w:hanging="308"/>
      </w:pPr>
    </w:lvl>
  </w:abstractNum>
  <w:abstractNum w:abstractNumId="35">
    <w:nsid w:val="00000425"/>
    <w:multiLevelType w:val="multilevel"/>
    <w:tmpl w:val="000008A8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abstractNum w:abstractNumId="36">
    <w:nsid w:val="00000426"/>
    <w:multiLevelType w:val="multilevel"/>
    <w:tmpl w:val="000008A9"/>
    <w:lvl w:ilvl="0">
      <w:start w:val="1"/>
      <w:numFmt w:val="upperLetter"/>
      <w:lvlText w:val="%1."/>
      <w:lvlJc w:val="left"/>
      <w:pPr>
        <w:ind w:left="350" w:hanging="279"/>
      </w:pPr>
      <w:rPr>
        <w:rFonts w:ascii="Arial" w:hAnsi="Arial" w:cs="Arial"/>
        <w:b/>
        <w:bCs/>
        <w:spacing w:val="-6"/>
        <w:w w:val="100"/>
        <w:sz w:val="22"/>
        <w:szCs w:val="22"/>
      </w:rPr>
    </w:lvl>
    <w:lvl w:ilvl="1">
      <w:numFmt w:val="bullet"/>
      <w:lvlText w:val="•"/>
      <w:lvlJc w:val="left"/>
      <w:pPr>
        <w:ind w:left="564" w:hanging="279"/>
      </w:pPr>
    </w:lvl>
    <w:lvl w:ilvl="2">
      <w:numFmt w:val="bullet"/>
      <w:lvlText w:val="•"/>
      <w:lvlJc w:val="left"/>
      <w:pPr>
        <w:ind w:left="768" w:hanging="279"/>
      </w:pPr>
    </w:lvl>
    <w:lvl w:ilvl="3">
      <w:numFmt w:val="bullet"/>
      <w:lvlText w:val="•"/>
      <w:lvlJc w:val="left"/>
      <w:pPr>
        <w:ind w:left="972" w:hanging="279"/>
      </w:pPr>
    </w:lvl>
    <w:lvl w:ilvl="4">
      <w:numFmt w:val="bullet"/>
      <w:lvlText w:val="•"/>
      <w:lvlJc w:val="left"/>
      <w:pPr>
        <w:ind w:left="1176" w:hanging="279"/>
      </w:pPr>
    </w:lvl>
    <w:lvl w:ilvl="5">
      <w:numFmt w:val="bullet"/>
      <w:lvlText w:val="•"/>
      <w:lvlJc w:val="left"/>
      <w:pPr>
        <w:ind w:left="1380" w:hanging="279"/>
      </w:pPr>
    </w:lvl>
    <w:lvl w:ilvl="6">
      <w:numFmt w:val="bullet"/>
      <w:lvlText w:val="•"/>
      <w:lvlJc w:val="left"/>
      <w:pPr>
        <w:ind w:left="1584" w:hanging="279"/>
      </w:pPr>
    </w:lvl>
    <w:lvl w:ilvl="7">
      <w:numFmt w:val="bullet"/>
      <w:lvlText w:val="•"/>
      <w:lvlJc w:val="left"/>
      <w:pPr>
        <w:ind w:left="1788" w:hanging="279"/>
      </w:pPr>
    </w:lvl>
    <w:lvl w:ilvl="8">
      <w:numFmt w:val="bullet"/>
      <w:lvlText w:val="•"/>
      <w:lvlJc w:val="left"/>
      <w:pPr>
        <w:ind w:left="1992" w:hanging="279"/>
      </w:pPr>
    </w:lvl>
  </w:abstractNum>
  <w:abstractNum w:abstractNumId="37">
    <w:nsid w:val="00000427"/>
    <w:multiLevelType w:val="multilevel"/>
    <w:tmpl w:val="000008AA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38">
    <w:nsid w:val="00000428"/>
    <w:multiLevelType w:val="multilevel"/>
    <w:tmpl w:val="000008AB"/>
    <w:lvl w:ilvl="0">
      <w:numFmt w:val="bullet"/>
      <w:lvlText w:val="-"/>
      <w:lvlJc w:val="left"/>
      <w:pPr>
        <w:ind w:left="103" w:hanging="137"/>
      </w:pPr>
      <w:rPr>
        <w:rFonts w:ascii="Arial" w:hAnsi="Arial"/>
        <w:b w:val="0"/>
        <w:w w:val="100"/>
        <w:sz w:val="22"/>
      </w:rPr>
    </w:lvl>
    <w:lvl w:ilvl="1">
      <w:numFmt w:val="bullet"/>
      <w:lvlText w:val="•"/>
      <w:lvlJc w:val="left"/>
      <w:pPr>
        <w:ind w:left="287" w:hanging="137"/>
      </w:pPr>
    </w:lvl>
    <w:lvl w:ilvl="2">
      <w:numFmt w:val="bullet"/>
      <w:lvlText w:val="•"/>
      <w:lvlJc w:val="left"/>
      <w:pPr>
        <w:ind w:left="474" w:hanging="137"/>
      </w:pPr>
    </w:lvl>
    <w:lvl w:ilvl="3">
      <w:numFmt w:val="bullet"/>
      <w:lvlText w:val="•"/>
      <w:lvlJc w:val="left"/>
      <w:pPr>
        <w:ind w:left="662" w:hanging="137"/>
      </w:pPr>
    </w:lvl>
    <w:lvl w:ilvl="4">
      <w:numFmt w:val="bullet"/>
      <w:lvlText w:val="•"/>
      <w:lvlJc w:val="left"/>
      <w:pPr>
        <w:ind w:left="849" w:hanging="137"/>
      </w:pPr>
    </w:lvl>
    <w:lvl w:ilvl="5">
      <w:numFmt w:val="bullet"/>
      <w:lvlText w:val="•"/>
      <w:lvlJc w:val="left"/>
      <w:pPr>
        <w:ind w:left="1037" w:hanging="137"/>
      </w:pPr>
    </w:lvl>
    <w:lvl w:ilvl="6">
      <w:numFmt w:val="bullet"/>
      <w:lvlText w:val="•"/>
      <w:lvlJc w:val="left"/>
      <w:pPr>
        <w:ind w:left="1224" w:hanging="137"/>
      </w:pPr>
    </w:lvl>
    <w:lvl w:ilvl="7">
      <w:numFmt w:val="bullet"/>
      <w:lvlText w:val="•"/>
      <w:lvlJc w:val="left"/>
      <w:pPr>
        <w:ind w:left="1412" w:hanging="137"/>
      </w:pPr>
    </w:lvl>
    <w:lvl w:ilvl="8">
      <w:numFmt w:val="bullet"/>
      <w:lvlText w:val="•"/>
      <w:lvlJc w:val="left"/>
      <w:pPr>
        <w:ind w:left="1599" w:hanging="137"/>
      </w:pPr>
    </w:lvl>
  </w:abstractNum>
  <w:abstractNum w:abstractNumId="39">
    <w:nsid w:val="00000429"/>
    <w:multiLevelType w:val="multilevel"/>
    <w:tmpl w:val="000008AC"/>
    <w:lvl w:ilvl="0">
      <w:start w:val="2"/>
      <w:numFmt w:val="decimal"/>
      <w:lvlText w:val="%1."/>
      <w:lvlJc w:val="left"/>
      <w:pPr>
        <w:ind w:left="103" w:hanging="248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87" w:hanging="248"/>
      </w:pPr>
    </w:lvl>
    <w:lvl w:ilvl="2">
      <w:numFmt w:val="bullet"/>
      <w:lvlText w:val="•"/>
      <w:lvlJc w:val="left"/>
      <w:pPr>
        <w:ind w:left="474" w:hanging="248"/>
      </w:pPr>
    </w:lvl>
    <w:lvl w:ilvl="3">
      <w:numFmt w:val="bullet"/>
      <w:lvlText w:val="•"/>
      <w:lvlJc w:val="left"/>
      <w:pPr>
        <w:ind w:left="662" w:hanging="248"/>
      </w:pPr>
    </w:lvl>
    <w:lvl w:ilvl="4">
      <w:numFmt w:val="bullet"/>
      <w:lvlText w:val="•"/>
      <w:lvlJc w:val="left"/>
      <w:pPr>
        <w:ind w:left="849" w:hanging="248"/>
      </w:pPr>
    </w:lvl>
    <w:lvl w:ilvl="5">
      <w:numFmt w:val="bullet"/>
      <w:lvlText w:val="•"/>
      <w:lvlJc w:val="left"/>
      <w:pPr>
        <w:ind w:left="1037" w:hanging="248"/>
      </w:pPr>
    </w:lvl>
    <w:lvl w:ilvl="6">
      <w:numFmt w:val="bullet"/>
      <w:lvlText w:val="•"/>
      <w:lvlJc w:val="left"/>
      <w:pPr>
        <w:ind w:left="1224" w:hanging="248"/>
      </w:pPr>
    </w:lvl>
    <w:lvl w:ilvl="7">
      <w:numFmt w:val="bullet"/>
      <w:lvlText w:val="•"/>
      <w:lvlJc w:val="left"/>
      <w:pPr>
        <w:ind w:left="1412" w:hanging="248"/>
      </w:pPr>
    </w:lvl>
    <w:lvl w:ilvl="8">
      <w:numFmt w:val="bullet"/>
      <w:lvlText w:val="•"/>
      <w:lvlJc w:val="left"/>
      <w:pPr>
        <w:ind w:left="1599" w:hanging="248"/>
      </w:pPr>
    </w:lvl>
  </w:abstractNum>
  <w:abstractNum w:abstractNumId="40">
    <w:nsid w:val="0000042A"/>
    <w:multiLevelType w:val="multilevel"/>
    <w:tmpl w:val="000008AD"/>
    <w:lvl w:ilvl="0">
      <w:numFmt w:val="bullet"/>
      <w:lvlText w:val=""/>
      <w:lvlJc w:val="left"/>
      <w:pPr>
        <w:ind w:left="103" w:hanging="227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227"/>
      </w:pPr>
    </w:lvl>
    <w:lvl w:ilvl="2">
      <w:numFmt w:val="bullet"/>
      <w:lvlText w:val="•"/>
      <w:lvlJc w:val="left"/>
      <w:pPr>
        <w:ind w:left="531" w:hanging="227"/>
      </w:pPr>
    </w:lvl>
    <w:lvl w:ilvl="3">
      <w:numFmt w:val="bullet"/>
      <w:lvlText w:val="•"/>
      <w:lvlJc w:val="left"/>
      <w:pPr>
        <w:ind w:left="747" w:hanging="227"/>
      </w:pPr>
    </w:lvl>
    <w:lvl w:ilvl="4">
      <w:numFmt w:val="bullet"/>
      <w:lvlText w:val="•"/>
      <w:lvlJc w:val="left"/>
      <w:pPr>
        <w:ind w:left="963" w:hanging="227"/>
      </w:pPr>
    </w:lvl>
    <w:lvl w:ilvl="5">
      <w:numFmt w:val="bullet"/>
      <w:lvlText w:val="•"/>
      <w:lvlJc w:val="left"/>
      <w:pPr>
        <w:ind w:left="1179" w:hanging="227"/>
      </w:pPr>
    </w:lvl>
    <w:lvl w:ilvl="6">
      <w:numFmt w:val="bullet"/>
      <w:lvlText w:val="•"/>
      <w:lvlJc w:val="left"/>
      <w:pPr>
        <w:ind w:left="1395" w:hanging="227"/>
      </w:pPr>
    </w:lvl>
    <w:lvl w:ilvl="7">
      <w:numFmt w:val="bullet"/>
      <w:lvlText w:val="•"/>
      <w:lvlJc w:val="left"/>
      <w:pPr>
        <w:ind w:left="1611" w:hanging="227"/>
      </w:pPr>
    </w:lvl>
    <w:lvl w:ilvl="8">
      <w:numFmt w:val="bullet"/>
      <w:lvlText w:val="•"/>
      <w:lvlJc w:val="left"/>
      <w:pPr>
        <w:ind w:left="1826" w:hanging="227"/>
      </w:pPr>
    </w:lvl>
  </w:abstractNum>
  <w:abstractNum w:abstractNumId="41">
    <w:nsid w:val="0000042B"/>
    <w:multiLevelType w:val="multilevel"/>
    <w:tmpl w:val="000008AE"/>
    <w:lvl w:ilvl="0">
      <w:numFmt w:val="bullet"/>
      <w:lvlText w:val="-"/>
      <w:lvlJc w:val="left"/>
      <w:pPr>
        <w:ind w:left="103" w:hanging="197"/>
      </w:pPr>
      <w:rPr>
        <w:rFonts w:ascii="Arial" w:hAnsi="Arial"/>
        <w:b/>
        <w:w w:val="100"/>
        <w:sz w:val="22"/>
      </w:rPr>
    </w:lvl>
    <w:lvl w:ilvl="1">
      <w:numFmt w:val="bullet"/>
      <w:lvlText w:val="•"/>
      <w:lvlJc w:val="left"/>
      <w:pPr>
        <w:ind w:left="301" w:hanging="197"/>
      </w:pPr>
    </w:lvl>
    <w:lvl w:ilvl="2">
      <w:numFmt w:val="bullet"/>
      <w:lvlText w:val="•"/>
      <w:lvlJc w:val="left"/>
      <w:pPr>
        <w:ind w:left="503" w:hanging="197"/>
      </w:pPr>
    </w:lvl>
    <w:lvl w:ilvl="3">
      <w:numFmt w:val="bullet"/>
      <w:lvlText w:val="•"/>
      <w:lvlJc w:val="left"/>
      <w:pPr>
        <w:ind w:left="705" w:hanging="197"/>
      </w:pPr>
    </w:lvl>
    <w:lvl w:ilvl="4">
      <w:numFmt w:val="bullet"/>
      <w:lvlText w:val="•"/>
      <w:lvlJc w:val="left"/>
      <w:pPr>
        <w:ind w:left="906" w:hanging="197"/>
      </w:pPr>
    </w:lvl>
    <w:lvl w:ilvl="5">
      <w:numFmt w:val="bullet"/>
      <w:lvlText w:val="•"/>
      <w:lvlJc w:val="left"/>
      <w:pPr>
        <w:ind w:left="1108" w:hanging="197"/>
      </w:pPr>
    </w:lvl>
    <w:lvl w:ilvl="6">
      <w:numFmt w:val="bullet"/>
      <w:lvlText w:val="•"/>
      <w:lvlJc w:val="left"/>
      <w:pPr>
        <w:ind w:left="1310" w:hanging="197"/>
      </w:pPr>
    </w:lvl>
    <w:lvl w:ilvl="7">
      <w:numFmt w:val="bullet"/>
      <w:lvlText w:val="•"/>
      <w:lvlJc w:val="left"/>
      <w:pPr>
        <w:ind w:left="1511" w:hanging="197"/>
      </w:pPr>
    </w:lvl>
    <w:lvl w:ilvl="8">
      <w:numFmt w:val="bullet"/>
      <w:lvlText w:val="•"/>
      <w:lvlJc w:val="left"/>
      <w:pPr>
        <w:ind w:left="1713" w:hanging="197"/>
      </w:pPr>
    </w:lvl>
  </w:abstractNum>
  <w:abstractNum w:abstractNumId="42">
    <w:nsid w:val="0000042C"/>
    <w:multiLevelType w:val="multilevel"/>
    <w:tmpl w:val="000008AF"/>
    <w:lvl w:ilvl="0">
      <w:numFmt w:val="bullet"/>
      <w:lvlText w:val=""/>
      <w:lvlJc w:val="left"/>
      <w:pPr>
        <w:ind w:left="103" w:hanging="164"/>
      </w:pPr>
      <w:rPr>
        <w:rFonts w:ascii="Symbol" w:hAnsi="Symbol"/>
        <w:b w:val="0"/>
        <w:w w:val="100"/>
        <w:sz w:val="22"/>
      </w:rPr>
    </w:lvl>
    <w:lvl w:ilvl="1">
      <w:numFmt w:val="bullet"/>
      <w:lvlText w:val="•"/>
      <w:lvlJc w:val="left"/>
      <w:pPr>
        <w:ind w:left="315" w:hanging="164"/>
      </w:pPr>
    </w:lvl>
    <w:lvl w:ilvl="2">
      <w:numFmt w:val="bullet"/>
      <w:lvlText w:val="•"/>
      <w:lvlJc w:val="left"/>
      <w:pPr>
        <w:ind w:left="531" w:hanging="164"/>
      </w:pPr>
    </w:lvl>
    <w:lvl w:ilvl="3">
      <w:numFmt w:val="bullet"/>
      <w:lvlText w:val="•"/>
      <w:lvlJc w:val="left"/>
      <w:pPr>
        <w:ind w:left="747" w:hanging="164"/>
      </w:pPr>
    </w:lvl>
    <w:lvl w:ilvl="4">
      <w:numFmt w:val="bullet"/>
      <w:lvlText w:val="•"/>
      <w:lvlJc w:val="left"/>
      <w:pPr>
        <w:ind w:left="963" w:hanging="164"/>
      </w:pPr>
    </w:lvl>
    <w:lvl w:ilvl="5">
      <w:numFmt w:val="bullet"/>
      <w:lvlText w:val="•"/>
      <w:lvlJc w:val="left"/>
      <w:pPr>
        <w:ind w:left="1179" w:hanging="164"/>
      </w:pPr>
    </w:lvl>
    <w:lvl w:ilvl="6">
      <w:numFmt w:val="bullet"/>
      <w:lvlText w:val="•"/>
      <w:lvlJc w:val="left"/>
      <w:pPr>
        <w:ind w:left="1395" w:hanging="164"/>
      </w:pPr>
    </w:lvl>
    <w:lvl w:ilvl="7">
      <w:numFmt w:val="bullet"/>
      <w:lvlText w:val="•"/>
      <w:lvlJc w:val="left"/>
      <w:pPr>
        <w:ind w:left="1611" w:hanging="164"/>
      </w:pPr>
    </w:lvl>
    <w:lvl w:ilvl="8">
      <w:numFmt w:val="bullet"/>
      <w:lvlText w:val="•"/>
      <w:lvlJc w:val="left"/>
      <w:pPr>
        <w:ind w:left="1826" w:hanging="164"/>
      </w:pPr>
    </w:lvl>
  </w:abstractNum>
  <w:num w:numId="1">
    <w:abstractNumId w:val="42"/>
  </w:num>
  <w:num w:numId="2">
    <w:abstractNumId w:val="41"/>
  </w:num>
  <w:num w:numId="3">
    <w:abstractNumId w:val="40"/>
  </w:num>
  <w:num w:numId="4">
    <w:abstractNumId w:val="39"/>
  </w:num>
  <w:num w:numId="5">
    <w:abstractNumId w:val="38"/>
  </w:num>
  <w:num w:numId="6">
    <w:abstractNumId w:val="37"/>
  </w:num>
  <w:num w:numId="7">
    <w:abstractNumId w:val="36"/>
  </w:num>
  <w:num w:numId="8">
    <w:abstractNumId w:val="35"/>
  </w:num>
  <w:num w:numId="9">
    <w:abstractNumId w:val="34"/>
  </w:num>
  <w:num w:numId="10">
    <w:abstractNumId w:val="33"/>
  </w:num>
  <w:num w:numId="11">
    <w:abstractNumId w:val="32"/>
  </w:num>
  <w:num w:numId="12">
    <w:abstractNumId w:val="31"/>
  </w:num>
  <w:num w:numId="13">
    <w:abstractNumId w:val="30"/>
  </w:num>
  <w:num w:numId="14">
    <w:abstractNumId w:val="29"/>
  </w:num>
  <w:num w:numId="15">
    <w:abstractNumId w:val="28"/>
  </w:num>
  <w:num w:numId="16">
    <w:abstractNumId w:val="27"/>
  </w:num>
  <w:num w:numId="17">
    <w:abstractNumId w:val="26"/>
  </w:num>
  <w:num w:numId="18">
    <w:abstractNumId w:val="25"/>
  </w:num>
  <w:num w:numId="19">
    <w:abstractNumId w:val="24"/>
  </w:num>
  <w:num w:numId="20">
    <w:abstractNumId w:val="23"/>
  </w:num>
  <w:num w:numId="21">
    <w:abstractNumId w:val="22"/>
  </w:num>
  <w:num w:numId="22">
    <w:abstractNumId w:val="21"/>
  </w:num>
  <w:num w:numId="23">
    <w:abstractNumId w:val="20"/>
  </w:num>
  <w:num w:numId="24">
    <w:abstractNumId w:val="19"/>
  </w:num>
  <w:num w:numId="25">
    <w:abstractNumId w:val="18"/>
  </w:num>
  <w:num w:numId="26">
    <w:abstractNumId w:val="17"/>
  </w:num>
  <w:num w:numId="27">
    <w:abstractNumId w:val="16"/>
  </w:num>
  <w:num w:numId="28">
    <w:abstractNumId w:val="15"/>
  </w:num>
  <w:num w:numId="29">
    <w:abstractNumId w:val="14"/>
  </w:num>
  <w:num w:numId="30">
    <w:abstractNumId w:val="13"/>
  </w:num>
  <w:num w:numId="31">
    <w:abstractNumId w:val="12"/>
  </w:num>
  <w:num w:numId="32">
    <w:abstractNumId w:val="11"/>
  </w:num>
  <w:num w:numId="33">
    <w:abstractNumId w:val="10"/>
  </w:num>
  <w:num w:numId="34">
    <w:abstractNumId w:val="9"/>
  </w:num>
  <w:num w:numId="35">
    <w:abstractNumId w:val="8"/>
  </w:num>
  <w:num w:numId="36">
    <w:abstractNumId w:val="7"/>
  </w:num>
  <w:num w:numId="37">
    <w:abstractNumId w:val="6"/>
  </w:num>
  <w:num w:numId="38">
    <w:abstractNumId w:val="5"/>
  </w:num>
  <w:num w:numId="39">
    <w:abstractNumId w:val="4"/>
  </w:num>
  <w:num w:numId="40">
    <w:abstractNumId w:val="3"/>
  </w:num>
  <w:num w:numId="41">
    <w:abstractNumId w:val="2"/>
  </w:num>
  <w:num w:numId="42">
    <w:abstractNumId w:val="1"/>
  </w:num>
  <w:num w:numId="4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useFELayout/>
  </w:compat>
  <w:rsids>
    <w:rsidRoot w:val="00607326"/>
    <w:rsid w:val="00062F96"/>
    <w:rsid w:val="00075350"/>
    <w:rsid w:val="000814A0"/>
    <w:rsid w:val="00362F5F"/>
    <w:rsid w:val="00391CC7"/>
    <w:rsid w:val="00547A33"/>
    <w:rsid w:val="005B32A0"/>
    <w:rsid w:val="00607326"/>
    <w:rsid w:val="00684B94"/>
    <w:rsid w:val="006B0D1E"/>
    <w:rsid w:val="00727B3E"/>
    <w:rsid w:val="00742A0A"/>
    <w:rsid w:val="007554AB"/>
    <w:rsid w:val="007D4534"/>
    <w:rsid w:val="00854B8D"/>
    <w:rsid w:val="00A04180"/>
    <w:rsid w:val="00DE6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DE6A6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1"/>
    <w:qFormat/>
    <w:rsid w:val="00DE6A6B"/>
    <w:rPr>
      <w:b/>
      <w:bCs/>
      <w:sz w:val="22"/>
      <w:szCs w:val="22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locked/>
    <w:rsid w:val="00DE6A6B"/>
    <w:rPr>
      <w:rFonts w:ascii="Arial" w:hAnsi="Arial" w:cs="Arial"/>
      <w:sz w:val="24"/>
      <w:szCs w:val="24"/>
    </w:rPr>
  </w:style>
  <w:style w:type="paragraph" w:styleId="Paragrafoelenco">
    <w:name w:val="List Paragraph"/>
    <w:basedOn w:val="Normale"/>
    <w:uiPriority w:val="1"/>
    <w:qFormat/>
    <w:rsid w:val="00DE6A6B"/>
    <w:rPr>
      <w:rFonts w:ascii="Times New Roman" w:hAnsi="Times New Roman" w:cs="Times New Roman"/>
    </w:rPr>
  </w:style>
  <w:style w:type="paragraph" w:customStyle="1" w:styleId="TableParagraph">
    <w:name w:val="Table Paragraph"/>
    <w:basedOn w:val="Normale"/>
    <w:uiPriority w:val="1"/>
    <w:qFormat/>
    <w:rsid w:val="00DE6A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528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enrico</cp:lastModifiedBy>
  <cp:revision>4</cp:revision>
  <dcterms:created xsi:type="dcterms:W3CDTF">2017-11-08T19:39:00Z</dcterms:created>
  <dcterms:modified xsi:type="dcterms:W3CDTF">2017-11-09T19:18:00Z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10.1.13</vt:lpwstr>
  </property>
</Properties>
</file>